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ACD" w:rsidRDefault="00100ACD">
      <w:pPr>
        <w:jc w:val="center"/>
        <w:rPr>
          <w:rFonts w:ascii="Times New Roman" w:hAnsi="Times New Roman"/>
          <w:b/>
          <w:sz w:val="28"/>
          <w:szCs w:val="28"/>
          <w:lang w:val="ru-RU"/>
        </w:rPr>
      </w:pPr>
    </w:p>
    <w:p w:rsidR="001B7869" w:rsidRPr="00817049" w:rsidRDefault="003B5987">
      <w:pPr>
        <w:jc w:val="center"/>
        <w:rPr>
          <w:rFonts w:ascii="Times New Roman" w:hAnsi="Times New Roman"/>
          <w:b/>
          <w:sz w:val="28"/>
          <w:szCs w:val="28"/>
          <w:lang w:val="ru-RU"/>
        </w:rPr>
      </w:pPr>
      <w:r w:rsidRPr="00817049">
        <w:rPr>
          <w:rFonts w:ascii="Times New Roman" w:hAnsi="Times New Roman"/>
          <w:b/>
          <w:sz w:val="28"/>
          <w:szCs w:val="28"/>
          <w:lang w:val="ru-RU"/>
        </w:rPr>
        <w:t xml:space="preserve">Муниципальное </w:t>
      </w:r>
      <w:proofErr w:type="spellStart"/>
      <w:r w:rsidRPr="00817049">
        <w:rPr>
          <w:rFonts w:ascii="Times New Roman" w:hAnsi="Times New Roman"/>
          <w:b/>
          <w:sz w:val="28"/>
          <w:szCs w:val="28"/>
          <w:lang w:val="ru-RU"/>
        </w:rPr>
        <w:t>автономноеучреждение</w:t>
      </w:r>
      <w:proofErr w:type="spellEnd"/>
    </w:p>
    <w:p w:rsidR="003B5987" w:rsidRPr="00817049" w:rsidRDefault="003B5987">
      <w:pPr>
        <w:jc w:val="center"/>
        <w:rPr>
          <w:rFonts w:ascii="Times New Roman" w:hAnsi="Times New Roman"/>
          <w:b/>
          <w:sz w:val="28"/>
          <w:szCs w:val="28"/>
          <w:lang w:val="ru-RU"/>
        </w:rPr>
      </w:pPr>
      <w:r w:rsidRPr="00817049">
        <w:rPr>
          <w:rFonts w:ascii="Times New Roman" w:hAnsi="Times New Roman"/>
          <w:b/>
          <w:sz w:val="28"/>
          <w:szCs w:val="28"/>
          <w:lang w:val="ru-RU"/>
        </w:rPr>
        <w:t>Дополн</w:t>
      </w:r>
      <w:r w:rsidR="008418C3" w:rsidRPr="00817049">
        <w:rPr>
          <w:rFonts w:ascii="Times New Roman" w:hAnsi="Times New Roman"/>
          <w:b/>
          <w:sz w:val="28"/>
          <w:szCs w:val="28"/>
          <w:lang w:val="ru-RU"/>
        </w:rPr>
        <w:t>ительного образования «Детская школа искусств»</w:t>
      </w:r>
    </w:p>
    <w:p w:rsidR="008418C3" w:rsidRPr="00817049" w:rsidRDefault="008418C3">
      <w:pPr>
        <w:jc w:val="center"/>
        <w:rPr>
          <w:rFonts w:ascii="Times New Roman" w:hAnsi="Times New Roman"/>
          <w:b/>
          <w:sz w:val="28"/>
          <w:szCs w:val="28"/>
          <w:lang w:val="ru-RU"/>
        </w:rPr>
      </w:pPr>
      <w:proofErr w:type="spellStart"/>
      <w:r w:rsidRPr="00817049">
        <w:rPr>
          <w:rFonts w:ascii="Times New Roman" w:hAnsi="Times New Roman"/>
          <w:b/>
          <w:sz w:val="28"/>
          <w:szCs w:val="28"/>
          <w:lang w:val="ru-RU"/>
        </w:rPr>
        <w:t>Бавлинского</w:t>
      </w:r>
      <w:proofErr w:type="spellEnd"/>
      <w:r w:rsidRPr="00817049">
        <w:rPr>
          <w:rFonts w:ascii="Times New Roman" w:hAnsi="Times New Roman"/>
          <w:b/>
          <w:sz w:val="28"/>
          <w:szCs w:val="28"/>
          <w:lang w:val="ru-RU"/>
        </w:rPr>
        <w:t xml:space="preserve"> муниципального района Республики Татарстан </w:t>
      </w:r>
    </w:p>
    <w:p w:rsidR="001B7869" w:rsidRPr="00817049" w:rsidRDefault="001B7869">
      <w:pPr>
        <w:jc w:val="center"/>
        <w:rPr>
          <w:rFonts w:ascii="Times New Roman" w:hAnsi="Times New Roman"/>
          <w:b/>
          <w:sz w:val="28"/>
          <w:szCs w:val="28"/>
          <w:lang w:val="ru-RU"/>
        </w:rPr>
      </w:pPr>
    </w:p>
    <w:p w:rsidR="001B7869" w:rsidRPr="00817049" w:rsidRDefault="001B7869">
      <w:pPr>
        <w:jc w:val="center"/>
        <w:rPr>
          <w:rFonts w:ascii="Times New Roman" w:hAnsi="Times New Roman"/>
          <w:b/>
          <w:sz w:val="28"/>
          <w:szCs w:val="28"/>
          <w:lang w:val="ru-RU"/>
        </w:rPr>
      </w:pPr>
    </w:p>
    <w:p w:rsidR="001B7869" w:rsidRPr="00817049" w:rsidRDefault="001B7869">
      <w:pPr>
        <w:jc w:val="center"/>
        <w:rPr>
          <w:rFonts w:ascii="Times New Roman" w:hAnsi="Times New Roman"/>
          <w:b/>
          <w:sz w:val="28"/>
          <w:szCs w:val="28"/>
          <w:lang w:val="ru-RU"/>
        </w:rPr>
      </w:pPr>
    </w:p>
    <w:p w:rsidR="001B7869" w:rsidRPr="00817049" w:rsidRDefault="001B7869">
      <w:pPr>
        <w:jc w:val="center"/>
        <w:rPr>
          <w:rFonts w:ascii="Times New Roman" w:hAnsi="Times New Roman"/>
          <w:b/>
          <w:sz w:val="28"/>
          <w:szCs w:val="28"/>
          <w:lang w:val="ru-RU"/>
        </w:rPr>
      </w:pPr>
    </w:p>
    <w:p w:rsidR="001B7869" w:rsidRPr="00817049" w:rsidRDefault="001B7869">
      <w:pPr>
        <w:jc w:val="center"/>
        <w:rPr>
          <w:rFonts w:ascii="Times New Roman" w:hAnsi="Times New Roman"/>
          <w:b/>
          <w:sz w:val="28"/>
          <w:szCs w:val="28"/>
          <w:lang w:val="ru-RU"/>
        </w:rPr>
      </w:pPr>
    </w:p>
    <w:p w:rsidR="001B7869" w:rsidRPr="00817049" w:rsidRDefault="001B7869">
      <w:pPr>
        <w:jc w:val="center"/>
        <w:rPr>
          <w:rFonts w:ascii="Times New Roman" w:hAnsi="Times New Roman"/>
          <w:b/>
          <w:sz w:val="28"/>
          <w:szCs w:val="28"/>
          <w:lang w:val="ru-RU"/>
        </w:rPr>
      </w:pPr>
    </w:p>
    <w:p w:rsidR="00100ACD" w:rsidRPr="00817049" w:rsidRDefault="00100ACD" w:rsidP="009E1CAA">
      <w:pPr>
        <w:jc w:val="center"/>
        <w:rPr>
          <w:rFonts w:ascii="Times New Roman" w:hAnsi="Times New Roman"/>
          <w:b/>
          <w:sz w:val="28"/>
          <w:szCs w:val="28"/>
          <w:lang w:val="ru-RU"/>
        </w:rPr>
      </w:pPr>
      <w:r w:rsidRPr="00817049">
        <w:rPr>
          <w:rFonts w:ascii="Times New Roman" w:hAnsi="Times New Roman"/>
          <w:b/>
          <w:sz w:val="28"/>
          <w:szCs w:val="28"/>
          <w:lang w:val="ru-RU"/>
        </w:rPr>
        <w:t>ДОПО</w:t>
      </w:r>
      <w:r w:rsidR="008418C3" w:rsidRPr="00817049">
        <w:rPr>
          <w:rFonts w:ascii="Times New Roman" w:hAnsi="Times New Roman"/>
          <w:b/>
          <w:sz w:val="28"/>
          <w:szCs w:val="28"/>
          <w:lang w:val="ru-RU"/>
        </w:rPr>
        <w:t xml:space="preserve">ЛНИТЕЛЬНАЯ </w:t>
      </w:r>
      <w:r w:rsidR="009E1CAA" w:rsidRPr="00817049">
        <w:rPr>
          <w:rFonts w:ascii="Times New Roman" w:hAnsi="Times New Roman"/>
          <w:b/>
          <w:sz w:val="28"/>
          <w:szCs w:val="28"/>
          <w:lang w:val="ru-RU"/>
        </w:rPr>
        <w:t xml:space="preserve"> </w:t>
      </w:r>
      <w:r w:rsidR="008418C3" w:rsidRPr="00817049">
        <w:rPr>
          <w:rFonts w:ascii="Times New Roman" w:hAnsi="Times New Roman"/>
          <w:b/>
          <w:sz w:val="28"/>
          <w:szCs w:val="28"/>
          <w:lang w:val="ru-RU"/>
        </w:rPr>
        <w:t>ОБЩЕРАЗВИВАЮЩАЯ</w:t>
      </w:r>
    </w:p>
    <w:p w:rsidR="009C298F" w:rsidRPr="00817049" w:rsidRDefault="008418C3" w:rsidP="009E1CAA">
      <w:pPr>
        <w:jc w:val="center"/>
        <w:rPr>
          <w:rFonts w:ascii="Times New Roman" w:hAnsi="Times New Roman"/>
          <w:b/>
          <w:sz w:val="28"/>
          <w:szCs w:val="28"/>
          <w:lang w:val="ru-RU"/>
        </w:rPr>
      </w:pPr>
      <w:r w:rsidRPr="00817049">
        <w:rPr>
          <w:rFonts w:ascii="Times New Roman" w:hAnsi="Times New Roman"/>
          <w:b/>
          <w:sz w:val="28"/>
          <w:szCs w:val="28"/>
          <w:lang w:val="ru-RU"/>
        </w:rPr>
        <w:t xml:space="preserve">ОБЩЕОБРАЗОВАТЕЛЬНАЯ ПРОГРАММА В ОБЛАСТИ </w:t>
      </w:r>
    </w:p>
    <w:p w:rsidR="00283ED4" w:rsidRPr="00817049" w:rsidRDefault="008418C3" w:rsidP="009C298F">
      <w:pPr>
        <w:jc w:val="center"/>
        <w:rPr>
          <w:rFonts w:ascii="Times New Roman" w:hAnsi="Times New Roman"/>
          <w:b/>
          <w:sz w:val="28"/>
          <w:szCs w:val="28"/>
          <w:lang w:val="ru-RU"/>
        </w:rPr>
      </w:pPr>
      <w:r w:rsidRPr="00817049">
        <w:rPr>
          <w:rFonts w:ascii="Times New Roman" w:hAnsi="Times New Roman"/>
          <w:b/>
          <w:sz w:val="28"/>
          <w:szCs w:val="28"/>
          <w:lang w:val="ru-RU"/>
        </w:rPr>
        <w:t xml:space="preserve"> ИСКУССТВ</w:t>
      </w:r>
      <w:r w:rsidR="009C298F" w:rsidRPr="00817049">
        <w:rPr>
          <w:rFonts w:ascii="Times New Roman" w:hAnsi="Times New Roman"/>
          <w:b/>
          <w:sz w:val="28"/>
          <w:szCs w:val="28"/>
          <w:lang w:val="ru-RU"/>
        </w:rPr>
        <w:t xml:space="preserve"> </w:t>
      </w:r>
      <w:r w:rsidR="00283ED4" w:rsidRPr="00817049">
        <w:rPr>
          <w:rFonts w:ascii="Times New Roman" w:hAnsi="Times New Roman"/>
          <w:b/>
          <w:sz w:val="28"/>
          <w:szCs w:val="28"/>
          <w:lang w:val="ru-RU"/>
        </w:rPr>
        <w:t>ХОРЕОГРАФИЯ</w:t>
      </w:r>
    </w:p>
    <w:p w:rsidR="00100ACD" w:rsidRPr="00817049" w:rsidRDefault="00100ACD">
      <w:pPr>
        <w:jc w:val="center"/>
        <w:rPr>
          <w:rFonts w:ascii="Times New Roman" w:hAnsi="Times New Roman"/>
          <w:b/>
          <w:sz w:val="28"/>
          <w:szCs w:val="28"/>
          <w:lang w:val="ru-RU"/>
        </w:rPr>
      </w:pPr>
    </w:p>
    <w:p w:rsidR="00DD4E04" w:rsidRPr="00817049" w:rsidRDefault="00DD4E04">
      <w:pPr>
        <w:jc w:val="center"/>
        <w:rPr>
          <w:rFonts w:ascii="Times New Roman" w:hAnsi="Times New Roman"/>
          <w:b/>
          <w:sz w:val="28"/>
          <w:szCs w:val="28"/>
          <w:lang w:val="ru-RU"/>
        </w:rPr>
      </w:pPr>
    </w:p>
    <w:p w:rsidR="00100ACD" w:rsidRPr="00817049" w:rsidRDefault="00100ACD">
      <w:pPr>
        <w:jc w:val="center"/>
        <w:rPr>
          <w:rFonts w:ascii="Times New Roman" w:hAnsi="Times New Roman"/>
          <w:b/>
          <w:sz w:val="28"/>
          <w:szCs w:val="28"/>
          <w:lang w:val="ru-RU"/>
        </w:rPr>
      </w:pPr>
      <w:r w:rsidRPr="00817049">
        <w:rPr>
          <w:rFonts w:ascii="Times New Roman" w:hAnsi="Times New Roman"/>
          <w:b/>
          <w:sz w:val="28"/>
          <w:szCs w:val="28"/>
          <w:lang w:val="ru-RU"/>
        </w:rPr>
        <w:t xml:space="preserve">Предметная область </w:t>
      </w:r>
    </w:p>
    <w:p w:rsidR="00100ACD" w:rsidRPr="00817049" w:rsidRDefault="00100ACD">
      <w:pPr>
        <w:jc w:val="center"/>
        <w:rPr>
          <w:rFonts w:ascii="Times New Roman" w:hAnsi="Times New Roman"/>
          <w:b/>
          <w:sz w:val="28"/>
          <w:szCs w:val="28"/>
          <w:lang w:val="ru-RU"/>
        </w:rPr>
      </w:pPr>
      <w:r w:rsidRPr="00817049">
        <w:rPr>
          <w:rFonts w:ascii="Times New Roman" w:hAnsi="Times New Roman"/>
          <w:b/>
          <w:sz w:val="28"/>
          <w:szCs w:val="28"/>
          <w:lang w:val="ru-RU"/>
        </w:rPr>
        <w:t>ПО.01. ХОРЕОГРАФИЧЕСКОЕ ИСПОЛНИТЕЛЬСТВО</w:t>
      </w:r>
    </w:p>
    <w:p w:rsidR="00100ACD" w:rsidRPr="00817049" w:rsidRDefault="00100ACD">
      <w:pPr>
        <w:jc w:val="center"/>
        <w:rPr>
          <w:rFonts w:ascii="Times New Roman" w:hAnsi="Times New Roman"/>
          <w:b/>
          <w:sz w:val="28"/>
          <w:szCs w:val="28"/>
          <w:lang w:val="ru-RU"/>
        </w:rPr>
      </w:pPr>
    </w:p>
    <w:p w:rsidR="00DD4E04" w:rsidRPr="00817049" w:rsidRDefault="00DD4E04">
      <w:pPr>
        <w:jc w:val="center"/>
        <w:rPr>
          <w:rFonts w:ascii="Times New Roman" w:hAnsi="Times New Roman"/>
          <w:b/>
          <w:sz w:val="28"/>
          <w:szCs w:val="28"/>
          <w:lang w:val="ru-RU"/>
        </w:rPr>
      </w:pPr>
    </w:p>
    <w:p w:rsidR="00DD4E04" w:rsidRPr="00817049" w:rsidRDefault="00DD4E04">
      <w:pPr>
        <w:jc w:val="center"/>
        <w:rPr>
          <w:rFonts w:ascii="Times New Roman" w:hAnsi="Times New Roman"/>
          <w:b/>
          <w:sz w:val="28"/>
          <w:szCs w:val="28"/>
          <w:lang w:val="ru-RU"/>
        </w:rPr>
      </w:pPr>
    </w:p>
    <w:p w:rsidR="004223F8" w:rsidRPr="00817049" w:rsidRDefault="004223F8">
      <w:pPr>
        <w:jc w:val="center"/>
        <w:rPr>
          <w:rFonts w:ascii="Times New Roman" w:hAnsi="Times New Roman"/>
          <w:b/>
          <w:sz w:val="28"/>
          <w:szCs w:val="28"/>
          <w:lang w:val="ru-RU"/>
        </w:rPr>
      </w:pPr>
    </w:p>
    <w:p w:rsidR="00283ED4" w:rsidRPr="00817049" w:rsidRDefault="00283ED4" w:rsidP="009C298F">
      <w:pPr>
        <w:spacing w:line="276" w:lineRule="auto"/>
        <w:jc w:val="center"/>
        <w:rPr>
          <w:rFonts w:ascii="Times New Roman" w:hAnsi="Times New Roman"/>
          <w:b/>
          <w:sz w:val="28"/>
          <w:szCs w:val="28"/>
          <w:lang w:val="ru-RU"/>
        </w:rPr>
      </w:pPr>
      <w:r w:rsidRPr="00817049">
        <w:rPr>
          <w:rFonts w:ascii="Times New Roman" w:hAnsi="Times New Roman"/>
          <w:b/>
          <w:sz w:val="28"/>
          <w:szCs w:val="28"/>
          <w:lang w:val="ru-RU"/>
        </w:rPr>
        <w:t>Предметная область</w:t>
      </w:r>
    </w:p>
    <w:p w:rsidR="00283ED4" w:rsidRPr="00817049" w:rsidRDefault="00283ED4" w:rsidP="009C298F">
      <w:pPr>
        <w:spacing w:line="276" w:lineRule="auto"/>
        <w:jc w:val="center"/>
        <w:rPr>
          <w:rFonts w:ascii="Times New Roman" w:hAnsi="Times New Roman"/>
          <w:b/>
          <w:sz w:val="28"/>
          <w:szCs w:val="28"/>
          <w:lang w:val="ru-RU"/>
        </w:rPr>
      </w:pPr>
      <w:r w:rsidRPr="00817049">
        <w:rPr>
          <w:rFonts w:ascii="Times New Roman" w:hAnsi="Times New Roman"/>
          <w:b/>
          <w:sz w:val="28"/>
          <w:szCs w:val="28"/>
          <w:lang w:val="ru-RU"/>
        </w:rPr>
        <w:t>П.01.Хореографическое исполнительство.</w:t>
      </w:r>
    </w:p>
    <w:p w:rsidR="00100ACD" w:rsidRPr="00817049" w:rsidRDefault="00283ED4" w:rsidP="009C298F">
      <w:pPr>
        <w:spacing w:line="276" w:lineRule="auto"/>
        <w:jc w:val="center"/>
        <w:rPr>
          <w:rFonts w:ascii="Times New Roman" w:hAnsi="Times New Roman"/>
          <w:b/>
          <w:sz w:val="28"/>
          <w:szCs w:val="28"/>
          <w:lang w:val="ru-RU"/>
        </w:rPr>
      </w:pPr>
      <w:r w:rsidRPr="00817049">
        <w:rPr>
          <w:rFonts w:ascii="Times New Roman" w:hAnsi="Times New Roman"/>
          <w:b/>
          <w:sz w:val="28"/>
          <w:szCs w:val="28"/>
          <w:lang w:val="ru-RU"/>
        </w:rPr>
        <w:t xml:space="preserve">Программа </w:t>
      </w:r>
      <w:r w:rsidR="00100ACD" w:rsidRPr="00817049">
        <w:rPr>
          <w:rFonts w:ascii="Times New Roman" w:hAnsi="Times New Roman"/>
          <w:b/>
          <w:sz w:val="28"/>
          <w:szCs w:val="28"/>
          <w:lang w:val="ru-RU"/>
        </w:rPr>
        <w:t>по учебному предмету</w:t>
      </w:r>
    </w:p>
    <w:p w:rsidR="00100ACD" w:rsidRPr="00817049" w:rsidRDefault="007B3D79" w:rsidP="009C298F">
      <w:pPr>
        <w:spacing w:line="276" w:lineRule="auto"/>
        <w:jc w:val="center"/>
        <w:rPr>
          <w:rFonts w:ascii="Times New Roman" w:hAnsi="Times New Roman"/>
          <w:b/>
          <w:bCs/>
          <w:sz w:val="28"/>
          <w:szCs w:val="28"/>
          <w:lang w:val="ru-RU"/>
        </w:rPr>
      </w:pPr>
      <w:r w:rsidRPr="00817049">
        <w:rPr>
          <w:rFonts w:ascii="Times New Roman" w:hAnsi="Times New Roman"/>
          <w:b/>
          <w:bCs/>
          <w:sz w:val="28"/>
          <w:szCs w:val="28"/>
          <w:lang w:val="ru-RU"/>
        </w:rPr>
        <w:t>ПО.01.</w:t>
      </w:r>
      <w:r w:rsidR="00283ED4" w:rsidRPr="00817049">
        <w:rPr>
          <w:rFonts w:ascii="Times New Roman" w:hAnsi="Times New Roman"/>
          <w:b/>
          <w:bCs/>
          <w:sz w:val="28"/>
          <w:szCs w:val="28"/>
          <w:lang w:val="ru-RU"/>
        </w:rPr>
        <w:t>УП.04</w:t>
      </w:r>
    </w:p>
    <w:p w:rsidR="00CA30B1" w:rsidRPr="00817049" w:rsidRDefault="00283ED4" w:rsidP="00283ED4">
      <w:pPr>
        <w:spacing w:line="276" w:lineRule="auto"/>
        <w:rPr>
          <w:rFonts w:ascii="Times New Roman" w:hAnsi="Times New Roman"/>
          <w:b/>
          <w:sz w:val="28"/>
          <w:szCs w:val="28"/>
          <w:lang w:val="ru-RU"/>
        </w:rPr>
      </w:pPr>
      <w:r w:rsidRPr="00817049">
        <w:rPr>
          <w:rFonts w:ascii="Times New Roman" w:hAnsi="Times New Roman"/>
          <w:b/>
          <w:sz w:val="28"/>
          <w:szCs w:val="28"/>
          <w:lang w:val="ru-RU"/>
        </w:rPr>
        <w:t xml:space="preserve">                           </w:t>
      </w:r>
      <w:r w:rsidR="008E2AE7" w:rsidRPr="00817049">
        <w:rPr>
          <w:rFonts w:ascii="Times New Roman" w:hAnsi="Times New Roman"/>
          <w:b/>
          <w:sz w:val="28"/>
          <w:szCs w:val="28"/>
          <w:lang w:val="ru-RU"/>
        </w:rPr>
        <w:t xml:space="preserve">                           </w:t>
      </w:r>
      <w:r w:rsidRPr="00817049">
        <w:rPr>
          <w:rFonts w:ascii="Times New Roman" w:hAnsi="Times New Roman"/>
          <w:b/>
          <w:sz w:val="28"/>
          <w:szCs w:val="28"/>
          <w:lang w:val="ru-RU"/>
        </w:rPr>
        <w:t xml:space="preserve"> </w:t>
      </w:r>
      <w:r w:rsidR="00CA30B1" w:rsidRPr="00817049">
        <w:rPr>
          <w:rFonts w:ascii="Times New Roman" w:hAnsi="Times New Roman"/>
          <w:b/>
          <w:sz w:val="28"/>
          <w:szCs w:val="28"/>
          <w:lang w:val="ru-RU"/>
        </w:rPr>
        <w:t>ГИМНАСТИКА</w:t>
      </w:r>
    </w:p>
    <w:p w:rsidR="00100ACD" w:rsidRPr="00817049" w:rsidRDefault="00100ACD">
      <w:pPr>
        <w:pStyle w:val="a0"/>
        <w:spacing w:after="410" w:line="360" w:lineRule="auto"/>
        <w:ind w:right="120"/>
        <w:jc w:val="center"/>
        <w:rPr>
          <w:rFonts w:ascii="Times New Roman" w:hAnsi="Times New Roman"/>
          <w:sz w:val="28"/>
          <w:szCs w:val="28"/>
          <w:lang w:val="ru-RU"/>
        </w:rPr>
      </w:pPr>
    </w:p>
    <w:p w:rsidR="00100ACD" w:rsidRPr="00817049" w:rsidRDefault="00100ACD">
      <w:pPr>
        <w:pStyle w:val="a0"/>
        <w:spacing w:after="0" w:line="360" w:lineRule="auto"/>
        <w:ind w:left="5800"/>
        <w:rPr>
          <w:rFonts w:ascii="Times New Roman" w:hAnsi="Times New Roman" w:cs="Times New Roman"/>
          <w:b/>
          <w:iCs/>
          <w:sz w:val="28"/>
          <w:szCs w:val="28"/>
          <w:lang w:val="ru-RU"/>
        </w:rPr>
      </w:pPr>
    </w:p>
    <w:p w:rsidR="00100ACD" w:rsidRPr="00817049" w:rsidRDefault="00100ACD">
      <w:pPr>
        <w:rPr>
          <w:rFonts w:ascii="Times New Roman" w:hAnsi="Times New Roman"/>
          <w:i/>
          <w:iCs/>
          <w:sz w:val="28"/>
          <w:szCs w:val="28"/>
          <w:lang w:val="ru-RU"/>
        </w:rPr>
      </w:pPr>
    </w:p>
    <w:p w:rsidR="00100ACD" w:rsidRPr="00817049" w:rsidRDefault="00100ACD">
      <w:pPr>
        <w:rPr>
          <w:rFonts w:ascii="Times New Roman" w:hAnsi="Times New Roman"/>
          <w:i/>
          <w:iCs/>
          <w:sz w:val="28"/>
          <w:szCs w:val="28"/>
          <w:lang w:val="ru-RU"/>
        </w:rPr>
      </w:pPr>
    </w:p>
    <w:p w:rsidR="00100ACD" w:rsidRPr="00817049" w:rsidRDefault="00100ACD">
      <w:pPr>
        <w:rPr>
          <w:rFonts w:ascii="Times New Roman" w:hAnsi="Times New Roman"/>
          <w:i/>
          <w:iCs/>
          <w:sz w:val="28"/>
          <w:szCs w:val="28"/>
          <w:lang w:val="ru-RU"/>
        </w:rPr>
      </w:pPr>
    </w:p>
    <w:p w:rsidR="00100ACD" w:rsidRPr="00817049" w:rsidRDefault="00100ACD">
      <w:pPr>
        <w:rPr>
          <w:rFonts w:ascii="Times New Roman" w:hAnsi="Times New Roman"/>
          <w:i/>
          <w:iCs/>
          <w:sz w:val="28"/>
          <w:szCs w:val="28"/>
          <w:lang w:val="ru-RU"/>
        </w:rPr>
      </w:pPr>
    </w:p>
    <w:p w:rsidR="00100ACD" w:rsidRPr="00817049" w:rsidRDefault="00100ACD">
      <w:pPr>
        <w:jc w:val="center"/>
        <w:rPr>
          <w:rFonts w:ascii="Times New Roman" w:hAnsi="Times New Roman"/>
          <w:b/>
          <w:i/>
          <w:iCs/>
          <w:sz w:val="28"/>
          <w:szCs w:val="28"/>
          <w:lang w:val="ru-RU"/>
        </w:rPr>
      </w:pPr>
    </w:p>
    <w:p w:rsidR="00100ACD" w:rsidRPr="00817049" w:rsidRDefault="00100ACD">
      <w:pPr>
        <w:spacing w:line="360" w:lineRule="auto"/>
        <w:jc w:val="center"/>
        <w:rPr>
          <w:rFonts w:ascii="Times New Roman" w:hAnsi="Times New Roman"/>
          <w:b/>
          <w:iCs/>
          <w:sz w:val="28"/>
          <w:szCs w:val="28"/>
          <w:lang w:val="ru-RU"/>
        </w:rPr>
      </w:pPr>
    </w:p>
    <w:p w:rsidR="002E0C7C" w:rsidRPr="00817049" w:rsidRDefault="002E0C7C" w:rsidP="002E0C7C">
      <w:pPr>
        <w:rPr>
          <w:sz w:val="28"/>
          <w:szCs w:val="28"/>
          <w:lang w:val="ru-RU"/>
        </w:rPr>
      </w:pPr>
    </w:p>
    <w:p w:rsidR="002E0C7C" w:rsidRPr="00817049" w:rsidRDefault="002E0C7C" w:rsidP="002E0C7C">
      <w:pPr>
        <w:rPr>
          <w:sz w:val="28"/>
          <w:szCs w:val="28"/>
          <w:lang w:val="ru-RU"/>
        </w:rPr>
      </w:pPr>
      <w:r w:rsidRPr="00817049">
        <w:rPr>
          <w:sz w:val="28"/>
          <w:szCs w:val="28"/>
          <w:lang w:val="ru-RU"/>
        </w:rPr>
        <w:t xml:space="preserve">                                                    </w:t>
      </w:r>
    </w:p>
    <w:p w:rsidR="002E0C7C" w:rsidRPr="00817049" w:rsidRDefault="002E0C7C" w:rsidP="002E0C7C">
      <w:pPr>
        <w:rPr>
          <w:sz w:val="28"/>
          <w:szCs w:val="28"/>
          <w:lang w:val="ru-RU"/>
        </w:rPr>
      </w:pPr>
    </w:p>
    <w:p w:rsidR="002E0C7C" w:rsidRPr="00817049" w:rsidRDefault="002E0C7C" w:rsidP="002E0C7C">
      <w:pPr>
        <w:rPr>
          <w:sz w:val="28"/>
          <w:szCs w:val="28"/>
          <w:lang w:val="ru-RU"/>
        </w:rPr>
      </w:pPr>
    </w:p>
    <w:p w:rsidR="002E0C7C" w:rsidRPr="008E2AE7" w:rsidRDefault="002E0C7C" w:rsidP="002E0C7C">
      <w:pPr>
        <w:rPr>
          <w:sz w:val="28"/>
          <w:szCs w:val="28"/>
          <w:lang w:val="ru-RU"/>
        </w:rPr>
      </w:pPr>
    </w:p>
    <w:p w:rsidR="002E0C7C" w:rsidRPr="008E2AE7" w:rsidRDefault="002E0C7C" w:rsidP="002E0C7C">
      <w:pPr>
        <w:rPr>
          <w:sz w:val="28"/>
          <w:szCs w:val="28"/>
          <w:lang w:val="ru-RU"/>
        </w:rPr>
      </w:pPr>
    </w:p>
    <w:p w:rsidR="002E0C7C" w:rsidRPr="008E2AE7" w:rsidRDefault="002E0C7C" w:rsidP="002E0C7C">
      <w:pPr>
        <w:rPr>
          <w:sz w:val="28"/>
          <w:szCs w:val="28"/>
          <w:lang w:val="ru-RU"/>
        </w:rPr>
      </w:pPr>
    </w:p>
    <w:p w:rsidR="002E0C7C" w:rsidRPr="002E0C7C" w:rsidRDefault="002E0C7C" w:rsidP="002E0C7C">
      <w:pPr>
        <w:jc w:val="center"/>
        <w:rPr>
          <w:b/>
          <w:lang w:val="ru-RU"/>
        </w:rPr>
      </w:pPr>
      <w:r w:rsidRPr="002E0C7C">
        <w:rPr>
          <w:b/>
          <w:lang w:val="ru-RU"/>
        </w:rPr>
        <w:t>2017</w:t>
      </w:r>
    </w:p>
    <w:p w:rsidR="008E2AE7" w:rsidRDefault="002E0C7C" w:rsidP="003E6C02">
      <w:pPr>
        <w:jc w:val="both"/>
        <w:rPr>
          <w:lang w:val="ru-RU"/>
        </w:rPr>
      </w:pPr>
      <w:r w:rsidRPr="003E6C02">
        <w:rPr>
          <w:lang w:val="ru-RU"/>
        </w:rPr>
        <w:t xml:space="preserve">                                                     </w:t>
      </w:r>
    </w:p>
    <w:p w:rsidR="008E2AE7" w:rsidRDefault="008E2AE7" w:rsidP="003E6C02">
      <w:pPr>
        <w:jc w:val="both"/>
        <w:rPr>
          <w:lang w:val="ru-RU"/>
        </w:rPr>
      </w:pPr>
    </w:p>
    <w:p w:rsidR="002E0C7C" w:rsidRPr="003E6C02" w:rsidRDefault="008E2AE7" w:rsidP="003E6C02">
      <w:pPr>
        <w:jc w:val="both"/>
        <w:rPr>
          <w:lang w:val="ru-RU"/>
        </w:rPr>
      </w:pPr>
      <w:r>
        <w:rPr>
          <w:lang w:val="ru-RU"/>
        </w:rPr>
        <w:lastRenderedPageBreak/>
        <w:t xml:space="preserve">                                                         </w:t>
      </w:r>
      <w:r w:rsidR="002E0C7C" w:rsidRPr="003E6C02">
        <w:rPr>
          <w:lang w:val="ru-RU"/>
        </w:rPr>
        <w:t xml:space="preserve"> </w:t>
      </w:r>
      <w:r w:rsidR="002E0C7C" w:rsidRPr="003E6C02">
        <w:rPr>
          <w:b/>
          <w:lang w:val="ru-RU"/>
        </w:rPr>
        <w:t>РЕЦЕНЗИЯ</w:t>
      </w:r>
    </w:p>
    <w:p w:rsidR="002E0C7C" w:rsidRPr="003E6C02" w:rsidRDefault="002E0C7C" w:rsidP="002E0C7C">
      <w:pPr>
        <w:rPr>
          <w:b/>
          <w:lang w:val="ru-RU"/>
        </w:rPr>
      </w:pPr>
      <w:r w:rsidRPr="003E6C02">
        <w:rPr>
          <w:b/>
          <w:lang w:val="ru-RU"/>
        </w:rPr>
        <w:t xml:space="preserve"> </w:t>
      </w:r>
    </w:p>
    <w:p w:rsidR="00962300" w:rsidRPr="003E6C02" w:rsidRDefault="002E0C7C" w:rsidP="002E0C7C">
      <w:pPr>
        <w:rPr>
          <w:rFonts w:ascii="Times New Roman" w:hAnsi="Times New Roman"/>
          <w:lang w:val="ru-RU"/>
        </w:rPr>
      </w:pPr>
      <w:r w:rsidRPr="003E6C02">
        <w:rPr>
          <w:lang w:val="ru-RU"/>
        </w:rPr>
        <w:t xml:space="preserve">На рабочую программу учебного предмета «Гимнастика» дополнительной предпрофессиональной общеобразовательной программы в области хореографического искусства «Хореографическое творчество» преподавателя хореографических дисциплин.  Содержание программы учебного предмета соответствует Федеральным государственным требованиям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Данная программа рассчитана на 2 года обучения. Изучаемый курс ориентирован </w:t>
      </w:r>
      <w:proofErr w:type="gramStart"/>
      <w:r w:rsidRPr="003E6C02">
        <w:rPr>
          <w:lang w:val="ru-RU"/>
        </w:rPr>
        <w:t>на</w:t>
      </w:r>
      <w:proofErr w:type="gramEnd"/>
      <w:r w:rsidRPr="003E6C02">
        <w:rPr>
          <w:lang w:val="ru-RU"/>
        </w:rPr>
        <w:t xml:space="preserve"> </w:t>
      </w:r>
      <w:proofErr w:type="gramStart"/>
      <w:r w:rsidRPr="003E6C02">
        <w:rPr>
          <w:lang w:val="ru-RU"/>
        </w:rPr>
        <w:t>обучающихся</w:t>
      </w:r>
      <w:proofErr w:type="gramEnd"/>
      <w:r w:rsidRPr="003E6C02">
        <w:rPr>
          <w:lang w:val="ru-RU"/>
        </w:rPr>
        <w:t xml:space="preserve"> от 6 лет 6 месяцев до 9 лет (1-2 классы хореографического отделения). Программа направлена на овладение </w:t>
      </w:r>
      <w:proofErr w:type="gramStart"/>
      <w:r w:rsidRPr="003E6C02">
        <w:rPr>
          <w:lang w:val="ru-RU"/>
        </w:rPr>
        <w:t>обучающимися</w:t>
      </w:r>
      <w:proofErr w:type="gramEnd"/>
      <w:r w:rsidRPr="003E6C02">
        <w:rPr>
          <w:lang w:val="ru-RU"/>
        </w:rPr>
        <w:t xml:space="preserve"> своим телом и обеспечение подготовки качественно новых специальных возможностей и способностей для дальнейших занятий хореографическим искусством. Программа отличается актуальностью и новизной, направленностью на создание условий для гармоничного психического, духовного и физического развития обучающихся. Содержание программы включает в себя подробное изложение методики преподавания комплексов упражнений, поз, трюков. Материал и методы программы полностью отвечают поставленным задачам. Грамотно используются новейшие педагогические методы и технологии, достигается их полноценная интеграция с традиционными, хорошо зарекомендовавшими себя за многие годы методами. Программа предполагает организацию деятельности на основе педагогического мониторинга, критериев оценки результатов обучения и воспитания. Программа учебного предмета «Гимнастика» дополнительной предпрофессиональной общеобразовательной программы в области хореографического искусства «Хореографическое творчество» является методическим пособием для преподавателей детской школы искусств. </w:t>
      </w:r>
    </w:p>
    <w:p w:rsidR="00962300" w:rsidRDefault="00962300" w:rsidP="001B7869">
      <w:pPr>
        <w:jc w:val="both"/>
        <w:rPr>
          <w:rFonts w:ascii="Times New Roman" w:hAnsi="Times New Roman"/>
          <w:lang w:val="ru-RU"/>
        </w:rPr>
      </w:pPr>
    </w:p>
    <w:p w:rsidR="003E6C02" w:rsidRDefault="003E6C02" w:rsidP="001B7869">
      <w:pPr>
        <w:jc w:val="both"/>
        <w:rPr>
          <w:rFonts w:ascii="Times New Roman" w:hAnsi="Times New Roman"/>
          <w:lang w:val="ru-RU"/>
        </w:rPr>
      </w:pPr>
    </w:p>
    <w:p w:rsidR="003E6C02" w:rsidRDefault="003E6C02" w:rsidP="001B7869">
      <w:pPr>
        <w:jc w:val="both"/>
        <w:rPr>
          <w:rFonts w:ascii="Times New Roman" w:hAnsi="Times New Roman"/>
          <w:lang w:val="ru-RU"/>
        </w:rPr>
      </w:pPr>
    </w:p>
    <w:p w:rsidR="003E6C02" w:rsidRDefault="003E6C02" w:rsidP="001B7869">
      <w:pPr>
        <w:jc w:val="both"/>
        <w:rPr>
          <w:rFonts w:ascii="Times New Roman" w:hAnsi="Times New Roman"/>
          <w:lang w:val="ru-RU"/>
        </w:rPr>
      </w:pPr>
    </w:p>
    <w:p w:rsidR="003E6C02" w:rsidRDefault="003E6C02" w:rsidP="001B7869">
      <w:pPr>
        <w:jc w:val="both"/>
        <w:rPr>
          <w:rFonts w:ascii="Times New Roman" w:hAnsi="Times New Roman"/>
          <w:lang w:val="ru-RU"/>
        </w:rPr>
      </w:pPr>
    </w:p>
    <w:p w:rsidR="003E6C02" w:rsidRDefault="003E6C02" w:rsidP="001B7869">
      <w:pPr>
        <w:jc w:val="both"/>
        <w:rPr>
          <w:rFonts w:ascii="Times New Roman" w:hAnsi="Times New Roman"/>
          <w:lang w:val="ru-RU"/>
        </w:rPr>
      </w:pPr>
    </w:p>
    <w:p w:rsidR="003E6C02" w:rsidRDefault="003E6C02" w:rsidP="001B7869">
      <w:pPr>
        <w:jc w:val="both"/>
        <w:rPr>
          <w:rFonts w:ascii="Times New Roman" w:hAnsi="Times New Roman"/>
          <w:lang w:val="ru-RU"/>
        </w:rPr>
      </w:pPr>
      <w:r>
        <w:rPr>
          <w:rFonts w:ascii="Times New Roman" w:hAnsi="Times New Roman"/>
          <w:lang w:val="ru-RU"/>
        </w:rPr>
        <w:t>Преподаватель хореографического отделения:</w:t>
      </w:r>
    </w:p>
    <w:p w:rsidR="00962300" w:rsidRDefault="00962300" w:rsidP="001B7869">
      <w:pPr>
        <w:jc w:val="both"/>
        <w:rPr>
          <w:rFonts w:ascii="Times New Roman" w:hAnsi="Times New Roman"/>
          <w:lang w:val="ru-RU"/>
        </w:rPr>
      </w:pPr>
    </w:p>
    <w:p w:rsidR="003E6C02" w:rsidRDefault="003E6C02" w:rsidP="001B7869">
      <w:pPr>
        <w:jc w:val="both"/>
        <w:rPr>
          <w:rFonts w:ascii="Times New Roman" w:hAnsi="Times New Roman"/>
          <w:lang w:val="ru-RU"/>
        </w:rPr>
      </w:pPr>
    </w:p>
    <w:p w:rsidR="003E6C02" w:rsidRPr="008E2AE7" w:rsidRDefault="003E6C02" w:rsidP="001B7869">
      <w:pPr>
        <w:jc w:val="both"/>
        <w:rPr>
          <w:rFonts w:ascii="Times New Roman" w:hAnsi="Times New Roman"/>
          <w:lang w:val="ru-RU"/>
        </w:rPr>
      </w:pPr>
      <w:proofErr w:type="spellStart"/>
      <w:r>
        <w:rPr>
          <w:rFonts w:ascii="Times New Roman" w:hAnsi="Times New Roman"/>
          <w:lang w:val="ru-RU"/>
        </w:rPr>
        <w:t>Г.И.Саитова</w:t>
      </w:r>
      <w:proofErr w:type="spellEnd"/>
      <w:r>
        <w:rPr>
          <w:rFonts w:ascii="Times New Roman" w:hAnsi="Times New Roman"/>
          <w:lang w:val="ru-RU"/>
        </w:rPr>
        <w:t xml:space="preserve"> </w:t>
      </w:r>
      <w:r w:rsidRPr="008E2AE7">
        <w:rPr>
          <w:rFonts w:ascii="Times New Roman" w:hAnsi="Times New Roman"/>
          <w:lang w:val="ru-RU"/>
        </w:rPr>
        <w:t>__________</w:t>
      </w:r>
    </w:p>
    <w:p w:rsidR="003E6C02" w:rsidRPr="008E2AE7" w:rsidRDefault="003E6C02" w:rsidP="001B7869">
      <w:pPr>
        <w:jc w:val="both"/>
        <w:rPr>
          <w:rFonts w:ascii="Times New Roman" w:hAnsi="Times New Roman"/>
          <w:lang w:val="ru-RU"/>
        </w:rPr>
      </w:pPr>
    </w:p>
    <w:p w:rsidR="003E6C02" w:rsidRDefault="003E6C02" w:rsidP="001B7869">
      <w:pPr>
        <w:jc w:val="both"/>
        <w:rPr>
          <w:rFonts w:ascii="Times New Roman" w:hAnsi="Times New Roman"/>
          <w:lang w:val="ru-RU"/>
        </w:rPr>
      </w:pPr>
      <w:r>
        <w:rPr>
          <w:rFonts w:ascii="Times New Roman" w:hAnsi="Times New Roman"/>
          <w:lang w:val="ru-RU"/>
        </w:rPr>
        <w:t>Заверяю: Зам директора по У.В.Р.</w:t>
      </w:r>
    </w:p>
    <w:p w:rsidR="003E6C02" w:rsidRDefault="003E6C02" w:rsidP="001B7869">
      <w:pPr>
        <w:jc w:val="both"/>
        <w:rPr>
          <w:rFonts w:ascii="Times New Roman" w:hAnsi="Times New Roman"/>
          <w:lang w:val="ru-RU"/>
        </w:rPr>
      </w:pPr>
    </w:p>
    <w:p w:rsidR="003E6C02" w:rsidRPr="003E6C02" w:rsidRDefault="003E6C02" w:rsidP="001B7869">
      <w:pPr>
        <w:jc w:val="both"/>
        <w:rPr>
          <w:rFonts w:ascii="Times New Roman" w:hAnsi="Times New Roman"/>
        </w:rPr>
      </w:pPr>
      <w:proofErr w:type="spellStart"/>
      <w:r>
        <w:rPr>
          <w:rFonts w:ascii="Times New Roman" w:hAnsi="Times New Roman"/>
          <w:lang w:val="ru-RU"/>
        </w:rPr>
        <w:t>Е.Г.Гимаева</w:t>
      </w:r>
      <w:proofErr w:type="spellEnd"/>
      <w:r>
        <w:rPr>
          <w:rFonts w:ascii="Times New Roman" w:hAnsi="Times New Roman"/>
          <w:lang w:val="ru-RU"/>
        </w:rPr>
        <w:t xml:space="preserve"> </w:t>
      </w:r>
      <w:r>
        <w:rPr>
          <w:rFonts w:ascii="Times New Roman" w:hAnsi="Times New Roman"/>
        </w:rPr>
        <w:t>___________</w:t>
      </w:r>
    </w:p>
    <w:p w:rsidR="00962300" w:rsidRPr="003E6C02" w:rsidRDefault="00962300" w:rsidP="001B7869">
      <w:pPr>
        <w:jc w:val="both"/>
        <w:rPr>
          <w:rFonts w:ascii="Times New Roman" w:hAnsi="Times New Roman"/>
          <w:lang w:val="ru-RU"/>
        </w:rPr>
      </w:pPr>
    </w:p>
    <w:p w:rsidR="00962300" w:rsidRPr="002E0C7C" w:rsidRDefault="00962300" w:rsidP="001B7869">
      <w:pPr>
        <w:jc w:val="both"/>
        <w:rPr>
          <w:rFonts w:ascii="Times New Roman" w:hAnsi="Times New Roman"/>
          <w:sz w:val="28"/>
          <w:szCs w:val="28"/>
          <w:lang w:val="ru-RU"/>
        </w:rPr>
      </w:pPr>
    </w:p>
    <w:p w:rsidR="00962300" w:rsidRPr="003E6C02" w:rsidRDefault="003E6C02" w:rsidP="001B7869">
      <w:pPr>
        <w:jc w:val="both"/>
        <w:rPr>
          <w:rFonts w:ascii="Times New Roman" w:hAnsi="Times New Roman"/>
          <w:sz w:val="28"/>
          <w:szCs w:val="28"/>
          <w:lang w:val="ru-RU"/>
        </w:rPr>
      </w:pPr>
      <w:r>
        <w:rPr>
          <w:rFonts w:ascii="Times New Roman" w:hAnsi="Times New Roman"/>
          <w:sz w:val="28"/>
          <w:szCs w:val="28"/>
          <w:lang w:val="ru-RU"/>
        </w:rPr>
        <w:t xml:space="preserve">Дата </w:t>
      </w:r>
      <w:r>
        <w:rPr>
          <w:rFonts w:ascii="Times New Roman" w:hAnsi="Times New Roman"/>
          <w:sz w:val="28"/>
          <w:szCs w:val="28"/>
        </w:rPr>
        <w:t>________</w:t>
      </w:r>
      <w:r>
        <w:rPr>
          <w:rFonts w:ascii="Times New Roman" w:hAnsi="Times New Roman"/>
          <w:sz w:val="28"/>
          <w:szCs w:val="28"/>
          <w:lang w:val="ru-RU"/>
        </w:rPr>
        <w:t>2017г</w:t>
      </w:r>
    </w:p>
    <w:p w:rsidR="00962300" w:rsidRPr="002E0C7C" w:rsidRDefault="00962300" w:rsidP="00962300">
      <w:pPr>
        <w:spacing w:line="360" w:lineRule="auto"/>
        <w:rPr>
          <w:rFonts w:ascii="Times New Roman" w:hAnsi="Times New Roman"/>
          <w:sz w:val="28"/>
          <w:szCs w:val="28"/>
          <w:lang w:val="ru-RU"/>
        </w:rPr>
      </w:pPr>
    </w:p>
    <w:p w:rsidR="001B7869" w:rsidRPr="002E0C7C" w:rsidRDefault="001B7869" w:rsidP="00962300">
      <w:pPr>
        <w:spacing w:line="360" w:lineRule="auto"/>
        <w:rPr>
          <w:rFonts w:ascii="Times New Roman" w:hAnsi="Times New Roman"/>
          <w:sz w:val="28"/>
          <w:szCs w:val="28"/>
          <w:lang w:val="ru-RU"/>
        </w:rPr>
      </w:pPr>
    </w:p>
    <w:p w:rsidR="001B7869" w:rsidRPr="002E0C7C" w:rsidRDefault="001B7869" w:rsidP="00962300">
      <w:pPr>
        <w:spacing w:line="360" w:lineRule="auto"/>
        <w:rPr>
          <w:rFonts w:ascii="Times New Roman" w:hAnsi="Times New Roman"/>
          <w:sz w:val="28"/>
          <w:szCs w:val="28"/>
          <w:lang w:val="ru-RU"/>
        </w:rPr>
      </w:pPr>
    </w:p>
    <w:p w:rsidR="001B7869" w:rsidRPr="002E0C7C" w:rsidRDefault="001B7869" w:rsidP="00962300">
      <w:pPr>
        <w:spacing w:line="360" w:lineRule="auto"/>
        <w:rPr>
          <w:rFonts w:ascii="Times New Roman" w:hAnsi="Times New Roman"/>
          <w:sz w:val="28"/>
          <w:szCs w:val="28"/>
          <w:lang w:val="ru-RU"/>
        </w:rPr>
      </w:pPr>
    </w:p>
    <w:p w:rsidR="009E1CAA" w:rsidRPr="002E0C7C" w:rsidRDefault="009E1CAA">
      <w:pPr>
        <w:spacing w:line="360" w:lineRule="auto"/>
        <w:ind w:left="1452" w:firstLine="708"/>
        <w:jc w:val="both"/>
        <w:rPr>
          <w:rFonts w:ascii="Times New Roman" w:hAnsi="Times New Roman"/>
          <w:b/>
          <w:sz w:val="28"/>
          <w:szCs w:val="28"/>
          <w:lang w:val="ru-RU"/>
        </w:rPr>
      </w:pPr>
    </w:p>
    <w:p w:rsidR="009E1CAA" w:rsidRPr="002E0C7C" w:rsidRDefault="009E1CAA">
      <w:pPr>
        <w:spacing w:line="360" w:lineRule="auto"/>
        <w:ind w:left="1452" w:firstLine="708"/>
        <w:jc w:val="both"/>
        <w:rPr>
          <w:rFonts w:ascii="Times New Roman" w:hAnsi="Times New Roman"/>
          <w:b/>
          <w:sz w:val="28"/>
          <w:szCs w:val="28"/>
          <w:lang w:val="ru-RU"/>
        </w:rPr>
      </w:pPr>
    </w:p>
    <w:p w:rsidR="009E1CAA" w:rsidRPr="002E0C7C" w:rsidRDefault="009E1CAA">
      <w:pPr>
        <w:spacing w:line="360" w:lineRule="auto"/>
        <w:ind w:left="1452" w:firstLine="708"/>
        <w:jc w:val="both"/>
        <w:rPr>
          <w:rFonts w:ascii="Times New Roman" w:hAnsi="Times New Roman"/>
          <w:b/>
          <w:sz w:val="28"/>
          <w:szCs w:val="28"/>
          <w:lang w:val="ru-RU"/>
        </w:rPr>
      </w:pPr>
    </w:p>
    <w:p w:rsidR="009E1CAA" w:rsidRPr="008E2AE7" w:rsidRDefault="009E1CAA">
      <w:pPr>
        <w:spacing w:line="360" w:lineRule="auto"/>
        <w:ind w:left="1452" w:firstLine="708"/>
        <w:jc w:val="both"/>
        <w:rPr>
          <w:rFonts w:ascii="Times New Roman" w:hAnsi="Times New Roman" w:cs="Times New Roman"/>
          <w:b/>
          <w:sz w:val="28"/>
          <w:szCs w:val="28"/>
          <w:lang w:val="ru-RU"/>
        </w:rPr>
      </w:pPr>
    </w:p>
    <w:tbl>
      <w:tblPr>
        <w:tblStyle w:val="af1"/>
        <w:tblpPr w:leftFromText="180" w:rightFromText="180" w:vertAnchor="text" w:horzAnchor="margin" w:tblpXSpec="center" w:tblpY="-123"/>
        <w:tblW w:w="0" w:type="auto"/>
        <w:tblBorders>
          <w:insideH w:val="none" w:sz="0" w:space="0" w:color="auto"/>
        </w:tblBorders>
        <w:tblLook w:val="04A0" w:firstRow="1" w:lastRow="0" w:firstColumn="1" w:lastColumn="0" w:noHBand="0" w:noVBand="1"/>
      </w:tblPr>
      <w:tblGrid>
        <w:gridCol w:w="4677"/>
        <w:gridCol w:w="4786"/>
      </w:tblGrid>
      <w:tr w:rsidR="003E6C02" w:rsidRPr="008E2AE7" w:rsidTr="003F4EBF">
        <w:tc>
          <w:tcPr>
            <w:tcW w:w="4677" w:type="dxa"/>
          </w:tcPr>
          <w:p w:rsidR="003E6C02" w:rsidRPr="008E2AE7" w:rsidRDefault="003E6C02" w:rsidP="003F4EBF">
            <w:pPr>
              <w:rPr>
                <w:rFonts w:ascii="Times New Roman" w:hAnsi="Times New Roman" w:cs="Times New Roman"/>
                <w:sz w:val="28"/>
                <w:szCs w:val="28"/>
              </w:rPr>
            </w:pPr>
            <w:proofErr w:type="spellStart"/>
            <w:r w:rsidRPr="008E2AE7">
              <w:rPr>
                <w:rFonts w:ascii="Times New Roman" w:hAnsi="Times New Roman" w:cs="Times New Roman"/>
                <w:sz w:val="28"/>
                <w:szCs w:val="28"/>
              </w:rPr>
              <w:t>Одобрено</w:t>
            </w:r>
            <w:proofErr w:type="spellEnd"/>
          </w:p>
        </w:tc>
        <w:tc>
          <w:tcPr>
            <w:tcW w:w="4786" w:type="dxa"/>
          </w:tcPr>
          <w:p w:rsidR="003E6C02" w:rsidRPr="008E2AE7" w:rsidRDefault="003E6C02" w:rsidP="003F4EBF">
            <w:pPr>
              <w:rPr>
                <w:rFonts w:ascii="Times New Roman" w:hAnsi="Times New Roman" w:cs="Times New Roman"/>
                <w:sz w:val="28"/>
                <w:szCs w:val="28"/>
              </w:rPr>
            </w:pPr>
            <w:proofErr w:type="spellStart"/>
            <w:r w:rsidRPr="008E2AE7">
              <w:rPr>
                <w:rFonts w:ascii="Times New Roman" w:hAnsi="Times New Roman" w:cs="Times New Roman"/>
                <w:sz w:val="28"/>
                <w:szCs w:val="28"/>
              </w:rPr>
              <w:t>Утверждаю</w:t>
            </w:r>
            <w:proofErr w:type="spellEnd"/>
          </w:p>
        </w:tc>
      </w:tr>
      <w:tr w:rsidR="003E6C02" w:rsidRPr="008E2AE7" w:rsidTr="003F4EBF">
        <w:tc>
          <w:tcPr>
            <w:tcW w:w="4677" w:type="dxa"/>
          </w:tcPr>
          <w:p w:rsidR="003E6C02" w:rsidRPr="008E2AE7" w:rsidRDefault="003E6C02" w:rsidP="003F4EBF">
            <w:pPr>
              <w:rPr>
                <w:rFonts w:ascii="Times New Roman" w:hAnsi="Times New Roman" w:cs="Times New Roman"/>
                <w:sz w:val="28"/>
                <w:szCs w:val="28"/>
              </w:rPr>
            </w:pPr>
          </w:p>
        </w:tc>
        <w:tc>
          <w:tcPr>
            <w:tcW w:w="4786" w:type="dxa"/>
          </w:tcPr>
          <w:p w:rsidR="003E6C02" w:rsidRPr="008E2AE7" w:rsidRDefault="003E6C02" w:rsidP="003F4EBF">
            <w:pPr>
              <w:rPr>
                <w:rFonts w:ascii="Times New Roman" w:hAnsi="Times New Roman" w:cs="Times New Roman"/>
                <w:sz w:val="28"/>
                <w:szCs w:val="28"/>
              </w:rPr>
            </w:pPr>
          </w:p>
        </w:tc>
      </w:tr>
      <w:tr w:rsidR="003E6C02" w:rsidRPr="008E2AE7" w:rsidTr="003F4EBF">
        <w:tc>
          <w:tcPr>
            <w:tcW w:w="4677" w:type="dxa"/>
          </w:tcPr>
          <w:p w:rsidR="003E6C02" w:rsidRPr="008E2AE7" w:rsidRDefault="003E6C02" w:rsidP="003F4EBF">
            <w:pPr>
              <w:rPr>
                <w:rFonts w:ascii="Times New Roman" w:hAnsi="Times New Roman" w:cs="Times New Roman"/>
                <w:sz w:val="28"/>
                <w:szCs w:val="28"/>
              </w:rPr>
            </w:pPr>
            <w:proofErr w:type="spellStart"/>
            <w:r w:rsidRPr="008E2AE7">
              <w:rPr>
                <w:rFonts w:ascii="Times New Roman" w:hAnsi="Times New Roman" w:cs="Times New Roman"/>
                <w:sz w:val="28"/>
                <w:szCs w:val="28"/>
              </w:rPr>
              <w:t>На</w:t>
            </w:r>
            <w:proofErr w:type="spellEnd"/>
            <w:r w:rsidRPr="008E2AE7">
              <w:rPr>
                <w:rFonts w:ascii="Times New Roman" w:hAnsi="Times New Roman" w:cs="Times New Roman"/>
                <w:sz w:val="28"/>
                <w:szCs w:val="28"/>
              </w:rPr>
              <w:t xml:space="preserve"> </w:t>
            </w:r>
            <w:proofErr w:type="spellStart"/>
            <w:r w:rsidRPr="008E2AE7">
              <w:rPr>
                <w:rFonts w:ascii="Times New Roman" w:hAnsi="Times New Roman" w:cs="Times New Roman"/>
                <w:sz w:val="28"/>
                <w:szCs w:val="28"/>
              </w:rPr>
              <w:t>заседании</w:t>
            </w:r>
            <w:proofErr w:type="spellEnd"/>
            <w:r w:rsidRPr="008E2AE7">
              <w:rPr>
                <w:rFonts w:ascii="Times New Roman" w:hAnsi="Times New Roman" w:cs="Times New Roman"/>
                <w:sz w:val="28"/>
                <w:szCs w:val="28"/>
              </w:rPr>
              <w:t xml:space="preserve"> </w:t>
            </w:r>
            <w:proofErr w:type="spellStart"/>
            <w:r w:rsidRPr="008E2AE7">
              <w:rPr>
                <w:rFonts w:ascii="Times New Roman" w:hAnsi="Times New Roman" w:cs="Times New Roman"/>
                <w:sz w:val="28"/>
                <w:szCs w:val="28"/>
              </w:rPr>
              <w:t>педагогического</w:t>
            </w:r>
            <w:proofErr w:type="spellEnd"/>
            <w:r w:rsidRPr="008E2AE7">
              <w:rPr>
                <w:rFonts w:ascii="Times New Roman" w:hAnsi="Times New Roman" w:cs="Times New Roman"/>
                <w:sz w:val="28"/>
                <w:szCs w:val="28"/>
              </w:rPr>
              <w:t xml:space="preserve">  </w:t>
            </w:r>
            <w:proofErr w:type="spellStart"/>
            <w:r w:rsidRPr="008E2AE7">
              <w:rPr>
                <w:rFonts w:ascii="Times New Roman" w:hAnsi="Times New Roman" w:cs="Times New Roman"/>
                <w:sz w:val="28"/>
                <w:szCs w:val="28"/>
              </w:rPr>
              <w:t>совета</w:t>
            </w:r>
            <w:proofErr w:type="spellEnd"/>
          </w:p>
        </w:tc>
        <w:tc>
          <w:tcPr>
            <w:tcW w:w="4786" w:type="dxa"/>
          </w:tcPr>
          <w:p w:rsidR="003E6C02" w:rsidRPr="008E2AE7" w:rsidRDefault="003E6C02" w:rsidP="003F4EBF">
            <w:pPr>
              <w:rPr>
                <w:rFonts w:ascii="Times New Roman" w:hAnsi="Times New Roman" w:cs="Times New Roman"/>
                <w:sz w:val="28"/>
                <w:szCs w:val="28"/>
              </w:rPr>
            </w:pPr>
            <w:proofErr w:type="spellStart"/>
            <w:r w:rsidRPr="008E2AE7">
              <w:rPr>
                <w:rFonts w:ascii="Times New Roman" w:hAnsi="Times New Roman" w:cs="Times New Roman"/>
                <w:sz w:val="28"/>
                <w:szCs w:val="28"/>
              </w:rPr>
              <w:t>Директор</w:t>
            </w:r>
            <w:proofErr w:type="spellEnd"/>
            <w:r w:rsidRPr="008E2AE7">
              <w:rPr>
                <w:rFonts w:ascii="Times New Roman" w:hAnsi="Times New Roman" w:cs="Times New Roman"/>
                <w:sz w:val="28"/>
                <w:szCs w:val="28"/>
              </w:rPr>
              <w:t xml:space="preserve"> МАУДО «ДШИ  »</w:t>
            </w:r>
          </w:p>
        </w:tc>
      </w:tr>
      <w:tr w:rsidR="003E6C02" w:rsidRPr="008E2AE7" w:rsidTr="003F4EBF">
        <w:tc>
          <w:tcPr>
            <w:tcW w:w="4677" w:type="dxa"/>
          </w:tcPr>
          <w:p w:rsidR="003E6C02" w:rsidRPr="008E2AE7" w:rsidRDefault="003E6C02" w:rsidP="003F4EBF">
            <w:pPr>
              <w:rPr>
                <w:rFonts w:ascii="Times New Roman" w:hAnsi="Times New Roman" w:cs="Times New Roman"/>
                <w:sz w:val="28"/>
                <w:szCs w:val="28"/>
              </w:rPr>
            </w:pPr>
          </w:p>
        </w:tc>
        <w:tc>
          <w:tcPr>
            <w:tcW w:w="4786" w:type="dxa"/>
          </w:tcPr>
          <w:p w:rsidR="003E6C02" w:rsidRPr="008E2AE7" w:rsidRDefault="003E6C02" w:rsidP="003F4EBF">
            <w:pPr>
              <w:rPr>
                <w:rFonts w:ascii="Times New Roman" w:hAnsi="Times New Roman" w:cs="Times New Roman"/>
                <w:sz w:val="28"/>
                <w:szCs w:val="28"/>
              </w:rPr>
            </w:pPr>
            <w:r w:rsidRPr="008E2AE7">
              <w:rPr>
                <w:rFonts w:ascii="Times New Roman" w:hAnsi="Times New Roman" w:cs="Times New Roman"/>
                <w:sz w:val="28"/>
                <w:szCs w:val="28"/>
              </w:rPr>
              <w:tab/>
            </w:r>
          </w:p>
        </w:tc>
      </w:tr>
      <w:tr w:rsidR="003E6C02" w:rsidRPr="008E2AE7" w:rsidTr="003F4EBF">
        <w:tc>
          <w:tcPr>
            <w:tcW w:w="4677" w:type="dxa"/>
          </w:tcPr>
          <w:p w:rsidR="003E6C02" w:rsidRPr="008E2AE7" w:rsidRDefault="003E6C02" w:rsidP="003F4EBF">
            <w:pPr>
              <w:rPr>
                <w:rFonts w:ascii="Times New Roman" w:hAnsi="Times New Roman" w:cs="Times New Roman"/>
                <w:sz w:val="28"/>
                <w:szCs w:val="28"/>
              </w:rPr>
            </w:pPr>
            <w:proofErr w:type="spellStart"/>
            <w:r w:rsidRPr="008E2AE7">
              <w:rPr>
                <w:rFonts w:ascii="Times New Roman" w:hAnsi="Times New Roman" w:cs="Times New Roman"/>
                <w:sz w:val="28"/>
                <w:szCs w:val="28"/>
              </w:rPr>
              <w:t>Директор</w:t>
            </w:r>
            <w:proofErr w:type="spellEnd"/>
            <w:r w:rsidRPr="008E2AE7">
              <w:rPr>
                <w:rFonts w:ascii="Times New Roman" w:hAnsi="Times New Roman" w:cs="Times New Roman"/>
                <w:sz w:val="28"/>
                <w:szCs w:val="28"/>
              </w:rPr>
              <w:t xml:space="preserve"> МАУДО «ДШИ»</w:t>
            </w:r>
          </w:p>
        </w:tc>
        <w:tc>
          <w:tcPr>
            <w:tcW w:w="4786" w:type="dxa"/>
          </w:tcPr>
          <w:p w:rsidR="003E6C02" w:rsidRPr="008E2AE7" w:rsidRDefault="003E6C02" w:rsidP="003F4EBF">
            <w:pPr>
              <w:rPr>
                <w:rFonts w:ascii="Times New Roman" w:hAnsi="Times New Roman" w:cs="Times New Roman"/>
                <w:sz w:val="28"/>
                <w:szCs w:val="28"/>
              </w:rPr>
            </w:pPr>
            <w:r w:rsidRPr="008E2AE7">
              <w:rPr>
                <w:rFonts w:ascii="Times New Roman" w:hAnsi="Times New Roman" w:cs="Times New Roman"/>
                <w:sz w:val="28"/>
                <w:szCs w:val="28"/>
              </w:rPr>
              <w:t xml:space="preserve">___________ </w:t>
            </w:r>
          </w:p>
        </w:tc>
      </w:tr>
      <w:tr w:rsidR="003E6C02" w:rsidRPr="008E2AE7" w:rsidTr="003F4EBF">
        <w:tc>
          <w:tcPr>
            <w:tcW w:w="4677" w:type="dxa"/>
          </w:tcPr>
          <w:p w:rsidR="003E6C02" w:rsidRPr="008E2AE7" w:rsidRDefault="003E6C02" w:rsidP="003F4EBF">
            <w:pPr>
              <w:rPr>
                <w:rFonts w:ascii="Times New Roman" w:hAnsi="Times New Roman" w:cs="Times New Roman"/>
                <w:sz w:val="28"/>
                <w:szCs w:val="28"/>
              </w:rPr>
            </w:pPr>
            <w:r w:rsidRPr="008E2AE7">
              <w:rPr>
                <w:rFonts w:ascii="Times New Roman" w:hAnsi="Times New Roman" w:cs="Times New Roman"/>
                <w:sz w:val="28"/>
                <w:szCs w:val="28"/>
              </w:rPr>
              <w:t>(</w:t>
            </w:r>
            <w:proofErr w:type="spellStart"/>
            <w:r w:rsidRPr="008E2AE7">
              <w:rPr>
                <w:rFonts w:ascii="Times New Roman" w:hAnsi="Times New Roman" w:cs="Times New Roman"/>
                <w:sz w:val="28"/>
                <w:szCs w:val="28"/>
              </w:rPr>
              <w:t>подпись</w:t>
            </w:r>
            <w:proofErr w:type="spellEnd"/>
            <w:r w:rsidRPr="008E2AE7">
              <w:rPr>
                <w:rFonts w:ascii="Times New Roman" w:hAnsi="Times New Roman" w:cs="Times New Roman"/>
                <w:sz w:val="28"/>
                <w:szCs w:val="28"/>
              </w:rPr>
              <w:t>)</w:t>
            </w:r>
          </w:p>
        </w:tc>
        <w:tc>
          <w:tcPr>
            <w:tcW w:w="4786" w:type="dxa"/>
          </w:tcPr>
          <w:p w:rsidR="003E6C02" w:rsidRPr="008E2AE7" w:rsidRDefault="003E6C02" w:rsidP="003F4EBF">
            <w:pPr>
              <w:rPr>
                <w:rFonts w:ascii="Times New Roman" w:hAnsi="Times New Roman" w:cs="Times New Roman"/>
                <w:sz w:val="28"/>
                <w:szCs w:val="28"/>
              </w:rPr>
            </w:pPr>
          </w:p>
        </w:tc>
      </w:tr>
      <w:tr w:rsidR="003E6C02" w:rsidRPr="008E2AE7" w:rsidTr="003F4EBF">
        <w:tc>
          <w:tcPr>
            <w:tcW w:w="4677" w:type="dxa"/>
          </w:tcPr>
          <w:p w:rsidR="003E6C02" w:rsidRPr="008E2AE7" w:rsidRDefault="003E6C02" w:rsidP="003F4EBF">
            <w:pPr>
              <w:rPr>
                <w:rFonts w:ascii="Times New Roman" w:hAnsi="Times New Roman" w:cs="Times New Roman"/>
                <w:sz w:val="28"/>
                <w:szCs w:val="28"/>
              </w:rPr>
            </w:pPr>
            <w:r w:rsidRPr="008E2AE7">
              <w:rPr>
                <w:rFonts w:ascii="Times New Roman" w:hAnsi="Times New Roman" w:cs="Times New Roman"/>
                <w:sz w:val="28"/>
                <w:szCs w:val="28"/>
              </w:rPr>
              <w:t>«___»___________2017 г.</w:t>
            </w:r>
          </w:p>
        </w:tc>
        <w:tc>
          <w:tcPr>
            <w:tcW w:w="4786" w:type="dxa"/>
          </w:tcPr>
          <w:p w:rsidR="003E6C02" w:rsidRPr="008E2AE7" w:rsidRDefault="003E6C02" w:rsidP="003F4EBF">
            <w:pPr>
              <w:rPr>
                <w:rFonts w:ascii="Times New Roman" w:hAnsi="Times New Roman" w:cs="Times New Roman"/>
                <w:sz w:val="28"/>
                <w:szCs w:val="28"/>
              </w:rPr>
            </w:pPr>
            <w:r w:rsidRPr="008E2AE7">
              <w:rPr>
                <w:rFonts w:ascii="Times New Roman" w:hAnsi="Times New Roman" w:cs="Times New Roman"/>
                <w:sz w:val="28"/>
                <w:szCs w:val="28"/>
              </w:rPr>
              <w:t>«___» __________2017 г.</w:t>
            </w:r>
          </w:p>
        </w:tc>
      </w:tr>
      <w:tr w:rsidR="003E6C02" w:rsidRPr="008E2AE7" w:rsidTr="003F4EBF">
        <w:tc>
          <w:tcPr>
            <w:tcW w:w="4677" w:type="dxa"/>
          </w:tcPr>
          <w:p w:rsidR="003E6C02" w:rsidRPr="008E2AE7" w:rsidRDefault="003E6C02" w:rsidP="003F4EBF">
            <w:pPr>
              <w:rPr>
                <w:rFonts w:ascii="Times New Roman" w:hAnsi="Times New Roman" w:cs="Times New Roman"/>
                <w:sz w:val="28"/>
                <w:szCs w:val="28"/>
              </w:rPr>
            </w:pPr>
          </w:p>
        </w:tc>
        <w:tc>
          <w:tcPr>
            <w:tcW w:w="4786" w:type="dxa"/>
          </w:tcPr>
          <w:p w:rsidR="003E6C02" w:rsidRPr="008E2AE7" w:rsidRDefault="003E6C02" w:rsidP="003F4EBF">
            <w:pPr>
              <w:rPr>
                <w:rFonts w:ascii="Times New Roman" w:hAnsi="Times New Roman" w:cs="Times New Roman"/>
                <w:sz w:val="28"/>
                <w:szCs w:val="28"/>
              </w:rPr>
            </w:pPr>
          </w:p>
        </w:tc>
      </w:tr>
    </w:tbl>
    <w:p w:rsidR="003E6C02" w:rsidRPr="008E2AE7" w:rsidRDefault="003E6C02" w:rsidP="003E6C02">
      <w:pPr>
        <w:jc w:val="both"/>
        <w:rPr>
          <w:rFonts w:ascii="Times New Roman" w:hAnsi="Times New Roman" w:cs="Times New Roman"/>
          <w:sz w:val="28"/>
          <w:szCs w:val="28"/>
        </w:rPr>
      </w:pPr>
    </w:p>
    <w:p w:rsidR="003E6C02" w:rsidRPr="008E2AE7" w:rsidRDefault="003E6C02" w:rsidP="003E6C02">
      <w:pPr>
        <w:jc w:val="both"/>
        <w:rPr>
          <w:rFonts w:ascii="Times New Roman" w:hAnsi="Times New Roman" w:cs="Times New Roman"/>
          <w:sz w:val="28"/>
          <w:szCs w:val="28"/>
        </w:rPr>
      </w:pPr>
    </w:p>
    <w:p w:rsidR="003E6C02" w:rsidRPr="008E2AE7" w:rsidRDefault="003E6C02" w:rsidP="003E6C02">
      <w:pPr>
        <w:rPr>
          <w:rFonts w:ascii="Times New Roman" w:hAnsi="Times New Roman" w:cs="Times New Roman"/>
          <w:sz w:val="28"/>
          <w:szCs w:val="28"/>
        </w:rPr>
      </w:pPr>
    </w:p>
    <w:p w:rsidR="003E6C02" w:rsidRPr="008E2AE7" w:rsidRDefault="003E6C02" w:rsidP="003E6C02">
      <w:pPr>
        <w:rPr>
          <w:rFonts w:ascii="Times New Roman" w:hAnsi="Times New Roman" w:cs="Times New Roman"/>
          <w:sz w:val="28"/>
          <w:szCs w:val="28"/>
          <w:lang w:val="ru-RU"/>
        </w:rPr>
      </w:pPr>
      <w:proofErr w:type="gramStart"/>
      <w:r w:rsidRPr="008E2AE7">
        <w:rPr>
          <w:rFonts w:ascii="Times New Roman" w:hAnsi="Times New Roman" w:cs="Times New Roman"/>
          <w:sz w:val="28"/>
          <w:szCs w:val="28"/>
          <w:lang w:val="ru-RU"/>
        </w:rPr>
        <w:t>Рассмотрена</w:t>
      </w:r>
      <w:proofErr w:type="gramEnd"/>
      <w:r w:rsidRPr="008E2AE7">
        <w:rPr>
          <w:rFonts w:ascii="Times New Roman" w:hAnsi="Times New Roman" w:cs="Times New Roman"/>
          <w:sz w:val="28"/>
          <w:szCs w:val="28"/>
          <w:lang w:val="ru-RU"/>
        </w:rPr>
        <w:t xml:space="preserve"> на заседании хореографического отделения МАУДО «ДШИ» от</w:t>
      </w:r>
    </w:p>
    <w:p w:rsidR="003E6C02" w:rsidRPr="008E2AE7" w:rsidRDefault="003E6C02" w:rsidP="003E6C02">
      <w:pPr>
        <w:rPr>
          <w:rFonts w:ascii="Times New Roman" w:hAnsi="Times New Roman" w:cs="Times New Roman"/>
          <w:sz w:val="28"/>
          <w:szCs w:val="28"/>
          <w:lang w:val="ru-RU"/>
        </w:rPr>
      </w:pPr>
      <w:r w:rsidRPr="008E2AE7">
        <w:rPr>
          <w:rFonts w:ascii="Times New Roman" w:hAnsi="Times New Roman" w:cs="Times New Roman"/>
          <w:sz w:val="28"/>
          <w:szCs w:val="28"/>
          <w:lang w:val="ru-RU"/>
        </w:rPr>
        <w:t xml:space="preserve"> «   »  августа   2017г.</w:t>
      </w: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r w:rsidRPr="008E2AE7">
        <w:rPr>
          <w:rFonts w:ascii="Times New Roman" w:hAnsi="Times New Roman" w:cs="Times New Roman"/>
          <w:sz w:val="28"/>
          <w:szCs w:val="28"/>
          <w:lang w:val="ru-RU"/>
        </w:rPr>
        <w:t>Организация-разработчик:</w:t>
      </w: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r w:rsidRPr="008E2AE7">
        <w:rPr>
          <w:rFonts w:ascii="Times New Roman" w:hAnsi="Times New Roman" w:cs="Times New Roman"/>
          <w:sz w:val="28"/>
          <w:szCs w:val="28"/>
          <w:lang w:val="ru-RU"/>
        </w:rPr>
        <w:t xml:space="preserve">Муниципальное автономное учреждение дополнительного образования  «Детская школа искусств »  </w:t>
      </w:r>
      <w:proofErr w:type="spellStart"/>
      <w:r w:rsidRPr="008E2AE7">
        <w:rPr>
          <w:rFonts w:ascii="Times New Roman" w:hAnsi="Times New Roman" w:cs="Times New Roman"/>
          <w:sz w:val="28"/>
          <w:szCs w:val="28"/>
          <w:lang w:val="ru-RU"/>
        </w:rPr>
        <w:t>Бавлинского</w:t>
      </w:r>
      <w:proofErr w:type="spellEnd"/>
      <w:r w:rsidRPr="008E2AE7">
        <w:rPr>
          <w:rFonts w:ascii="Times New Roman" w:hAnsi="Times New Roman" w:cs="Times New Roman"/>
          <w:sz w:val="28"/>
          <w:szCs w:val="28"/>
          <w:lang w:val="ru-RU"/>
        </w:rPr>
        <w:t xml:space="preserve"> муниципального района РТ</w:t>
      </w: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r w:rsidRPr="008E2AE7">
        <w:rPr>
          <w:rFonts w:ascii="Times New Roman" w:hAnsi="Times New Roman" w:cs="Times New Roman"/>
          <w:sz w:val="28"/>
          <w:szCs w:val="28"/>
          <w:lang w:val="ru-RU"/>
        </w:rPr>
        <w:t>Разработчик:</w:t>
      </w: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r w:rsidRPr="008E2AE7">
        <w:rPr>
          <w:rFonts w:ascii="Times New Roman" w:hAnsi="Times New Roman" w:cs="Times New Roman"/>
          <w:sz w:val="28"/>
          <w:szCs w:val="28"/>
          <w:lang w:val="ru-RU"/>
        </w:rPr>
        <w:t>Саитова Г.И. (ФИО), преподаватель по классу хореографии</w:t>
      </w: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r w:rsidRPr="008E2AE7">
        <w:rPr>
          <w:rFonts w:ascii="Times New Roman" w:hAnsi="Times New Roman" w:cs="Times New Roman"/>
          <w:sz w:val="28"/>
          <w:szCs w:val="28"/>
          <w:lang w:val="ru-RU"/>
        </w:rPr>
        <w:t>Рецензент:</w:t>
      </w: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r w:rsidRPr="008E2AE7">
        <w:rPr>
          <w:rFonts w:ascii="Times New Roman" w:hAnsi="Times New Roman" w:cs="Times New Roman"/>
          <w:sz w:val="28"/>
          <w:szCs w:val="28"/>
          <w:lang w:val="ru-RU"/>
        </w:rPr>
        <w:t>_______________________</w:t>
      </w: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proofErr w:type="spellStart"/>
      <w:r w:rsidRPr="008E2AE7">
        <w:rPr>
          <w:rFonts w:ascii="Times New Roman" w:hAnsi="Times New Roman" w:cs="Times New Roman"/>
          <w:sz w:val="28"/>
          <w:szCs w:val="28"/>
          <w:lang w:val="ru-RU"/>
        </w:rPr>
        <w:t>Гимаева</w:t>
      </w:r>
      <w:proofErr w:type="spellEnd"/>
      <w:r w:rsidRPr="008E2AE7">
        <w:rPr>
          <w:rFonts w:ascii="Times New Roman" w:hAnsi="Times New Roman" w:cs="Times New Roman"/>
          <w:sz w:val="28"/>
          <w:szCs w:val="28"/>
          <w:lang w:val="ru-RU"/>
        </w:rPr>
        <w:t xml:space="preserve"> Е.Г.(ФИО),  </w:t>
      </w:r>
    </w:p>
    <w:p w:rsidR="003E6C02" w:rsidRPr="008E2AE7" w:rsidRDefault="003E6C02" w:rsidP="003E6C02">
      <w:pPr>
        <w:rPr>
          <w:rFonts w:ascii="Times New Roman" w:hAnsi="Times New Roman" w:cs="Times New Roman"/>
          <w:sz w:val="28"/>
          <w:szCs w:val="28"/>
          <w:lang w:val="ru-RU"/>
        </w:rPr>
      </w:pPr>
      <w:r w:rsidRPr="008E2AE7">
        <w:rPr>
          <w:rFonts w:ascii="Times New Roman" w:hAnsi="Times New Roman" w:cs="Times New Roman"/>
          <w:sz w:val="28"/>
          <w:szCs w:val="28"/>
          <w:lang w:val="ru-RU"/>
        </w:rPr>
        <w:t>преподаватель Высшей квалификационной  категории.</w:t>
      </w: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p>
    <w:p w:rsidR="003E6C02" w:rsidRPr="008E2AE7" w:rsidRDefault="003E6C02" w:rsidP="003E6C02">
      <w:pPr>
        <w:rPr>
          <w:rFonts w:ascii="Times New Roman" w:hAnsi="Times New Roman" w:cs="Times New Roman"/>
          <w:sz w:val="28"/>
          <w:szCs w:val="28"/>
          <w:lang w:val="ru-RU"/>
        </w:rPr>
      </w:pPr>
    </w:p>
    <w:p w:rsidR="009E1CAA" w:rsidRPr="008E2AE7" w:rsidRDefault="009E1CAA">
      <w:pPr>
        <w:spacing w:line="360" w:lineRule="auto"/>
        <w:ind w:left="1452" w:firstLine="708"/>
        <w:jc w:val="both"/>
        <w:rPr>
          <w:rFonts w:ascii="Times New Roman" w:hAnsi="Times New Roman" w:cs="Times New Roman"/>
          <w:b/>
          <w:sz w:val="28"/>
          <w:szCs w:val="28"/>
          <w:lang w:val="ru-RU"/>
        </w:rPr>
      </w:pPr>
    </w:p>
    <w:p w:rsidR="009E1CAA" w:rsidRPr="008E2AE7" w:rsidRDefault="009E1CAA">
      <w:pPr>
        <w:spacing w:line="360" w:lineRule="auto"/>
        <w:ind w:left="1452" w:firstLine="708"/>
        <w:jc w:val="both"/>
        <w:rPr>
          <w:rFonts w:ascii="Times New Roman" w:hAnsi="Times New Roman" w:cs="Times New Roman"/>
          <w:b/>
          <w:sz w:val="28"/>
          <w:szCs w:val="28"/>
          <w:lang w:val="ru-RU"/>
        </w:rPr>
      </w:pPr>
    </w:p>
    <w:p w:rsidR="009E1CAA" w:rsidRDefault="009E1CAA">
      <w:pPr>
        <w:spacing w:line="360" w:lineRule="auto"/>
        <w:ind w:left="1452" w:firstLine="708"/>
        <w:jc w:val="both"/>
        <w:rPr>
          <w:rFonts w:ascii="Times New Roman" w:hAnsi="Times New Roman"/>
          <w:b/>
          <w:sz w:val="28"/>
          <w:szCs w:val="28"/>
          <w:lang w:val="ru-RU"/>
        </w:rPr>
      </w:pPr>
    </w:p>
    <w:p w:rsidR="003E6C02" w:rsidRDefault="003E6C02" w:rsidP="003E6C02">
      <w:pPr>
        <w:spacing w:line="360" w:lineRule="auto"/>
        <w:jc w:val="both"/>
        <w:rPr>
          <w:rFonts w:ascii="Times New Roman" w:hAnsi="Times New Roman"/>
          <w:b/>
          <w:sz w:val="28"/>
          <w:szCs w:val="28"/>
          <w:lang w:val="ru-RU"/>
        </w:rPr>
      </w:pPr>
    </w:p>
    <w:p w:rsidR="008E2AE7" w:rsidRDefault="003E6C02" w:rsidP="003E6C02">
      <w:pPr>
        <w:spacing w:line="360" w:lineRule="auto"/>
        <w:jc w:val="both"/>
        <w:rPr>
          <w:rFonts w:ascii="Times New Roman" w:hAnsi="Times New Roman"/>
          <w:b/>
          <w:sz w:val="28"/>
          <w:szCs w:val="28"/>
          <w:lang w:val="ru-RU"/>
        </w:rPr>
      </w:pPr>
      <w:r>
        <w:rPr>
          <w:rFonts w:ascii="Times New Roman" w:hAnsi="Times New Roman"/>
          <w:b/>
          <w:sz w:val="28"/>
          <w:szCs w:val="28"/>
          <w:lang w:val="ru-RU"/>
        </w:rPr>
        <w:t xml:space="preserve">                      </w:t>
      </w:r>
    </w:p>
    <w:p w:rsidR="00100ACD" w:rsidRDefault="003E6C02" w:rsidP="003E6C02">
      <w:pPr>
        <w:spacing w:line="360" w:lineRule="auto"/>
        <w:jc w:val="both"/>
        <w:rPr>
          <w:rFonts w:ascii="Times New Roman" w:hAnsi="Times New Roman"/>
          <w:b/>
          <w:sz w:val="28"/>
          <w:szCs w:val="28"/>
          <w:lang w:val="ru-RU"/>
        </w:rPr>
      </w:pPr>
      <w:r>
        <w:rPr>
          <w:rFonts w:ascii="Times New Roman" w:hAnsi="Times New Roman"/>
          <w:b/>
          <w:sz w:val="28"/>
          <w:szCs w:val="28"/>
          <w:lang w:val="ru-RU"/>
        </w:rPr>
        <w:lastRenderedPageBreak/>
        <w:t xml:space="preserve"> </w:t>
      </w:r>
      <w:r w:rsidR="00962300">
        <w:rPr>
          <w:rFonts w:ascii="Times New Roman" w:hAnsi="Times New Roman"/>
          <w:b/>
          <w:sz w:val="28"/>
          <w:szCs w:val="28"/>
          <w:lang w:val="ru-RU"/>
        </w:rPr>
        <w:t>С</w:t>
      </w:r>
      <w:r w:rsidR="00100ACD">
        <w:rPr>
          <w:rFonts w:ascii="Times New Roman" w:hAnsi="Times New Roman"/>
          <w:b/>
          <w:sz w:val="28"/>
          <w:szCs w:val="28"/>
          <w:lang w:val="ru-RU"/>
        </w:rPr>
        <w:t>труктура программы учебного предмета</w:t>
      </w:r>
    </w:p>
    <w:p w:rsidR="00100ACD" w:rsidRDefault="00100ACD">
      <w:pPr>
        <w:spacing w:line="360" w:lineRule="auto"/>
        <w:ind w:left="1416" w:firstLine="708"/>
        <w:jc w:val="both"/>
        <w:rPr>
          <w:rFonts w:ascii="Times New Roman" w:hAnsi="Times New Roman"/>
          <w:b/>
          <w:sz w:val="28"/>
          <w:szCs w:val="28"/>
          <w:lang w:val="ru-RU"/>
        </w:rPr>
      </w:pPr>
    </w:p>
    <w:p w:rsidR="00100ACD" w:rsidRDefault="00100ACD">
      <w:pPr>
        <w:spacing w:line="360" w:lineRule="auto"/>
        <w:jc w:val="both"/>
        <w:rPr>
          <w:rFonts w:ascii="Times New Roman" w:hAnsi="Times New Roman"/>
          <w:b/>
          <w:sz w:val="28"/>
          <w:szCs w:val="28"/>
          <w:lang w:val="ru-RU"/>
        </w:rPr>
      </w:pPr>
      <w:r>
        <w:rPr>
          <w:rFonts w:ascii="Times New Roman" w:hAnsi="Times New Roman"/>
          <w:b/>
          <w:sz w:val="28"/>
          <w:szCs w:val="28"/>
        </w:rPr>
        <w:t>I</w:t>
      </w:r>
      <w:r w:rsidRPr="00997AA1">
        <w:rPr>
          <w:rFonts w:ascii="Times New Roman" w:hAnsi="Times New Roman"/>
          <w:b/>
          <w:sz w:val="28"/>
          <w:szCs w:val="28"/>
          <w:lang w:val="ru-RU"/>
        </w:rPr>
        <w:t>.</w:t>
      </w:r>
      <w:r>
        <w:rPr>
          <w:rFonts w:ascii="Times New Roman" w:hAnsi="Times New Roman"/>
          <w:b/>
          <w:sz w:val="28"/>
          <w:szCs w:val="28"/>
          <w:lang w:val="ru-RU"/>
        </w:rPr>
        <w:tab/>
        <w:t>Пояснительная записка</w:t>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r>
        <w:rPr>
          <w:rFonts w:ascii="Times New Roman" w:hAnsi="Times New Roman"/>
          <w:b/>
          <w:sz w:val="28"/>
          <w:szCs w:val="28"/>
          <w:lang w:val="ru-RU"/>
        </w:rPr>
        <w:tab/>
      </w:r>
    </w:p>
    <w:p w:rsidR="00100ACD" w:rsidRPr="009E1CAA" w:rsidRDefault="00100ACD">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Характеристика учебного предмета, его место и роль в образовательном процессе;</w:t>
      </w:r>
    </w:p>
    <w:p w:rsidR="00100ACD" w:rsidRPr="009E1CAA" w:rsidRDefault="00100ACD">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Срок реализации учебного предмета;</w:t>
      </w:r>
    </w:p>
    <w:p w:rsidR="00100ACD" w:rsidRPr="009E1CAA" w:rsidRDefault="00100ACD">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Объем учебного времени, предусмотренный учебным планом образовательного  учреждения на реализацию учебного предмета;</w:t>
      </w:r>
    </w:p>
    <w:p w:rsidR="00100ACD" w:rsidRPr="009E1CAA" w:rsidRDefault="00100ACD">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Форма проведения учебных аудиторных занятий;</w:t>
      </w:r>
    </w:p>
    <w:p w:rsidR="00100ACD" w:rsidRPr="009E1CAA" w:rsidRDefault="00100ACD">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Цели и задачи учебного предмета;</w:t>
      </w:r>
    </w:p>
    <w:p w:rsidR="00100ACD" w:rsidRPr="009E1CAA" w:rsidRDefault="00100ACD">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Обоснование структуры программы учебного предмета;</w:t>
      </w:r>
    </w:p>
    <w:p w:rsidR="00100ACD" w:rsidRPr="009E1CAA" w:rsidRDefault="00100ACD">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xml:space="preserve">- Методы обучения; </w:t>
      </w:r>
    </w:p>
    <w:p w:rsidR="00100ACD" w:rsidRPr="009E1CAA" w:rsidRDefault="00100ACD">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Описание материально-технических условий реализации учебного предмета;</w:t>
      </w:r>
    </w:p>
    <w:p w:rsidR="00100ACD" w:rsidRPr="009E1CAA" w:rsidRDefault="00100ACD">
      <w:pPr>
        <w:pStyle w:val="14"/>
        <w:spacing w:line="360" w:lineRule="auto"/>
        <w:rPr>
          <w:rFonts w:ascii="Times New Roman" w:hAnsi="Times New Roman" w:cs="Times New Roman"/>
          <w:sz w:val="28"/>
          <w:szCs w:val="28"/>
        </w:rPr>
      </w:pPr>
    </w:p>
    <w:p w:rsidR="00100ACD" w:rsidRPr="009E1CAA" w:rsidRDefault="00100ACD">
      <w:pPr>
        <w:spacing w:line="360" w:lineRule="auto"/>
        <w:rPr>
          <w:rFonts w:ascii="Times New Roman" w:hAnsi="Times New Roman"/>
          <w:b/>
          <w:sz w:val="28"/>
          <w:szCs w:val="28"/>
          <w:lang w:val="ru-RU"/>
        </w:rPr>
      </w:pPr>
      <w:r w:rsidRPr="009E1CAA">
        <w:rPr>
          <w:rFonts w:ascii="Times New Roman" w:hAnsi="Times New Roman"/>
          <w:b/>
          <w:sz w:val="28"/>
          <w:szCs w:val="28"/>
        </w:rPr>
        <w:t>II</w:t>
      </w:r>
      <w:r w:rsidRPr="009E1CAA">
        <w:rPr>
          <w:rFonts w:ascii="Times New Roman" w:hAnsi="Times New Roman"/>
          <w:b/>
          <w:sz w:val="28"/>
          <w:szCs w:val="28"/>
          <w:lang w:val="ru-RU"/>
        </w:rPr>
        <w:t>.</w:t>
      </w:r>
      <w:r w:rsidRPr="009E1CAA">
        <w:rPr>
          <w:rFonts w:ascii="Times New Roman" w:hAnsi="Times New Roman"/>
          <w:b/>
          <w:sz w:val="28"/>
          <w:szCs w:val="28"/>
          <w:lang w:val="ru-RU"/>
        </w:rPr>
        <w:tab/>
        <w:t>Содержание учебного предмета</w:t>
      </w:r>
      <w:r w:rsidRPr="009E1CAA">
        <w:rPr>
          <w:rFonts w:ascii="Times New Roman" w:hAnsi="Times New Roman"/>
          <w:b/>
          <w:sz w:val="28"/>
          <w:szCs w:val="28"/>
          <w:lang w:val="ru-RU"/>
        </w:rPr>
        <w:tab/>
      </w:r>
      <w:r w:rsidRPr="009E1CAA">
        <w:rPr>
          <w:rFonts w:ascii="Times New Roman" w:hAnsi="Times New Roman"/>
          <w:b/>
          <w:sz w:val="28"/>
          <w:szCs w:val="28"/>
          <w:lang w:val="ru-RU"/>
        </w:rPr>
        <w:tab/>
      </w:r>
      <w:r w:rsidRPr="009E1CAA">
        <w:rPr>
          <w:rFonts w:ascii="Times New Roman" w:hAnsi="Times New Roman"/>
          <w:b/>
          <w:sz w:val="28"/>
          <w:szCs w:val="28"/>
          <w:lang w:val="ru-RU"/>
        </w:rPr>
        <w:tab/>
      </w:r>
      <w:r w:rsidRPr="009E1CAA">
        <w:rPr>
          <w:rFonts w:ascii="Times New Roman" w:hAnsi="Times New Roman"/>
          <w:b/>
          <w:sz w:val="28"/>
          <w:szCs w:val="28"/>
          <w:lang w:val="ru-RU"/>
        </w:rPr>
        <w:tab/>
      </w:r>
      <w:r w:rsidRPr="009E1CAA">
        <w:rPr>
          <w:rFonts w:ascii="Times New Roman" w:hAnsi="Times New Roman"/>
          <w:b/>
          <w:sz w:val="28"/>
          <w:szCs w:val="28"/>
          <w:lang w:val="ru-RU"/>
        </w:rPr>
        <w:tab/>
        <w:t xml:space="preserve">         </w:t>
      </w:r>
    </w:p>
    <w:p w:rsidR="00100ACD" w:rsidRPr="009E1CAA" w:rsidRDefault="00100ACD">
      <w:pPr>
        <w:pStyle w:val="14"/>
        <w:spacing w:line="360" w:lineRule="auto"/>
        <w:rPr>
          <w:rFonts w:ascii="Times New Roman" w:hAnsi="Times New Roman" w:cs="Times New Roman"/>
          <w:bCs/>
          <w:sz w:val="28"/>
          <w:szCs w:val="28"/>
        </w:rPr>
      </w:pPr>
      <w:r w:rsidRPr="009E1CAA">
        <w:rPr>
          <w:rFonts w:ascii="Times New Roman" w:hAnsi="Times New Roman" w:cs="Times New Roman"/>
          <w:sz w:val="28"/>
          <w:szCs w:val="28"/>
        </w:rPr>
        <w:t xml:space="preserve">- </w:t>
      </w:r>
      <w:r w:rsidRPr="009E1CAA">
        <w:rPr>
          <w:rFonts w:ascii="Times New Roman" w:hAnsi="Times New Roman" w:cs="Times New Roman"/>
          <w:bCs/>
          <w:sz w:val="28"/>
          <w:szCs w:val="28"/>
        </w:rPr>
        <w:t>Годовые требования по классам;</w:t>
      </w:r>
    </w:p>
    <w:p w:rsidR="00100ACD" w:rsidRPr="009E1CAA" w:rsidRDefault="00100ACD">
      <w:pPr>
        <w:spacing w:before="28" w:line="360" w:lineRule="auto"/>
        <w:rPr>
          <w:rFonts w:ascii="Times New Roman" w:hAnsi="Times New Roman"/>
          <w:b/>
          <w:sz w:val="28"/>
          <w:szCs w:val="28"/>
          <w:lang w:val="ru-RU"/>
        </w:rPr>
      </w:pPr>
      <w:r w:rsidRPr="009E1CAA">
        <w:rPr>
          <w:rFonts w:ascii="Times New Roman" w:hAnsi="Times New Roman"/>
          <w:b/>
          <w:sz w:val="28"/>
          <w:szCs w:val="28"/>
        </w:rPr>
        <w:t>III</w:t>
      </w:r>
      <w:r w:rsidRPr="009E1CAA">
        <w:rPr>
          <w:rFonts w:ascii="Times New Roman" w:hAnsi="Times New Roman"/>
          <w:b/>
          <w:sz w:val="28"/>
          <w:szCs w:val="28"/>
          <w:lang w:val="ru-RU"/>
        </w:rPr>
        <w:t>.</w:t>
      </w:r>
      <w:r w:rsidRPr="009E1CAA">
        <w:rPr>
          <w:rFonts w:ascii="Times New Roman" w:hAnsi="Times New Roman"/>
          <w:b/>
          <w:sz w:val="28"/>
          <w:szCs w:val="28"/>
          <w:lang w:val="ru-RU"/>
        </w:rPr>
        <w:tab/>
        <w:t>Требования к уровню подготовки обучающихся</w:t>
      </w:r>
      <w:r w:rsidRPr="009E1CAA">
        <w:rPr>
          <w:rFonts w:ascii="Times New Roman" w:hAnsi="Times New Roman"/>
          <w:b/>
          <w:sz w:val="28"/>
          <w:szCs w:val="28"/>
          <w:lang w:val="ru-RU"/>
        </w:rPr>
        <w:tab/>
      </w:r>
      <w:r w:rsidRPr="009E1CAA">
        <w:rPr>
          <w:rFonts w:ascii="Times New Roman" w:hAnsi="Times New Roman"/>
          <w:b/>
          <w:sz w:val="28"/>
          <w:szCs w:val="28"/>
          <w:lang w:val="ru-RU"/>
        </w:rPr>
        <w:tab/>
      </w:r>
    </w:p>
    <w:p w:rsidR="00100ACD" w:rsidRPr="009E1CAA" w:rsidRDefault="00100ACD">
      <w:pPr>
        <w:spacing w:before="28" w:line="360" w:lineRule="auto"/>
        <w:rPr>
          <w:rFonts w:ascii="Times New Roman" w:hAnsi="Times New Roman"/>
          <w:b/>
          <w:sz w:val="28"/>
          <w:szCs w:val="28"/>
          <w:lang w:val="ru-RU"/>
        </w:rPr>
      </w:pPr>
    </w:p>
    <w:p w:rsidR="00100ACD" w:rsidRPr="009E1CAA" w:rsidRDefault="00100ACD">
      <w:pPr>
        <w:pStyle w:val="14"/>
        <w:spacing w:line="360" w:lineRule="auto"/>
        <w:rPr>
          <w:rFonts w:ascii="Times New Roman" w:hAnsi="Times New Roman" w:cs="Times New Roman"/>
          <w:b/>
          <w:sz w:val="28"/>
          <w:szCs w:val="28"/>
        </w:rPr>
      </w:pPr>
      <w:r w:rsidRPr="009E1CAA">
        <w:rPr>
          <w:rFonts w:ascii="Times New Roman" w:hAnsi="Times New Roman" w:cs="Times New Roman"/>
          <w:b/>
          <w:sz w:val="28"/>
          <w:szCs w:val="28"/>
          <w:lang w:val="en-US"/>
        </w:rPr>
        <w:t>IV</w:t>
      </w:r>
      <w:r w:rsidRPr="009E1CAA">
        <w:rPr>
          <w:rFonts w:ascii="Times New Roman" w:hAnsi="Times New Roman" w:cs="Times New Roman"/>
          <w:b/>
          <w:sz w:val="28"/>
          <w:szCs w:val="28"/>
        </w:rPr>
        <w:t xml:space="preserve">.    </w:t>
      </w:r>
      <w:r w:rsidRPr="009E1CAA">
        <w:rPr>
          <w:rFonts w:ascii="Times New Roman" w:hAnsi="Times New Roman" w:cs="Times New Roman"/>
          <w:b/>
          <w:sz w:val="28"/>
          <w:szCs w:val="28"/>
        </w:rPr>
        <w:tab/>
        <w:t xml:space="preserve">Формы и методы контроля, система оценок </w:t>
      </w:r>
      <w:r w:rsidRPr="009E1CAA">
        <w:rPr>
          <w:rFonts w:ascii="Times New Roman" w:hAnsi="Times New Roman" w:cs="Times New Roman"/>
          <w:b/>
          <w:sz w:val="28"/>
          <w:szCs w:val="28"/>
        </w:rPr>
        <w:tab/>
      </w:r>
      <w:r w:rsidRPr="009E1CAA">
        <w:rPr>
          <w:rFonts w:ascii="Times New Roman" w:hAnsi="Times New Roman" w:cs="Times New Roman"/>
          <w:b/>
          <w:sz w:val="28"/>
          <w:szCs w:val="28"/>
        </w:rPr>
        <w:tab/>
      </w:r>
      <w:r w:rsidRPr="009E1CAA">
        <w:rPr>
          <w:rFonts w:ascii="Times New Roman" w:hAnsi="Times New Roman" w:cs="Times New Roman"/>
          <w:b/>
          <w:sz w:val="28"/>
          <w:szCs w:val="28"/>
        </w:rPr>
        <w:tab/>
        <w:t xml:space="preserve">     </w:t>
      </w:r>
    </w:p>
    <w:p w:rsidR="00100ACD" w:rsidRPr="009E1CAA" w:rsidRDefault="00100ACD" w:rsidP="00BE0EE8">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xml:space="preserve">- Аттестация: цели, виды, форма, содержание; </w:t>
      </w:r>
    </w:p>
    <w:p w:rsidR="00100ACD" w:rsidRPr="009E1CAA" w:rsidRDefault="00100ACD" w:rsidP="00BE0EE8">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Критерии оценки;</w:t>
      </w:r>
    </w:p>
    <w:p w:rsidR="00BE0EE8" w:rsidRPr="009E1CAA" w:rsidRDefault="00BE0EE8" w:rsidP="00BE0EE8">
      <w:pPr>
        <w:pStyle w:val="14"/>
        <w:spacing w:line="360" w:lineRule="auto"/>
        <w:ind w:firstLine="426"/>
        <w:rPr>
          <w:rFonts w:ascii="Times New Roman" w:hAnsi="Times New Roman" w:cs="Times New Roman"/>
          <w:sz w:val="28"/>
          <w:szCs w:val="28"/>
        </w:rPr>
      </w:pPr>
    </w:p>
    <w:p w:rsidR="00100ACD" w:rsidRPr="009E1CAA" w:rsidRDefault="00100ACD">
      <w:pPr>
        <w:pStyle w:val="14"/>
        <w:spacing w:line="360" w:lineRule="auto"/>
        <w:rPr>
          <w:rFonts w:ascii="Times New Roman" w:hAnsi="Times New Roman" w:cs="Times New Roman"/>
          <w:b/>
          <w:sz w:val="28"/>
          <w:szCs w:val="28"/>
        </w:rPr>
      </w:pPr>
      <w:r w:rsidRPr="009E1CAA">
        <w:rPr>
          <w:rFonts w:ascii="Times New Roman" w:hAnsi="Times New Roman" w:cs="Times New Roman"/>
          <w:b/>
          <w:sz w:val="28"/>
          <w:szCs w:val="28"/>
          <w:lang w:val="en-US"/>
        </w:rPr>
        <w:t>V</w:t>
      </w:r>
      <w:r w:rsidRPr="009E1CAA">
        <w:rPr>
          <w:rFonts w:ascii="Times New Roman" w:hAnsi="Times New Roman" w:cs="Times New Roman"/>
          <w:b/>
          <w:sz w:val="28"/>
          <w:szCs w:val="28"/>
        </w:rPr>
        <w:t>.</w:t>
      </w:r>
      <w:r w:rsidRPr="009E1CAA">
        <w:rPr>
          <w:rFonts w:ascii="Times New Roman" w:hAnsi="Times New Roman" w:cs="Times New Roman"/>
          <w:b/>
          <w:sz w:val="28"/>
          <w:szCs w:val="28"/>
        </w:rPr>
        <w:tab/>
        <w:t>Методическое обеспечение учебного процесса</w:t>
      </w:r>
      <w:r w:rsidRPr="009E1CAA">
        <w:rPr>
          <w:rFonts w:ascii="Times New Roman" w:hAnsi="Times New Roman" w:cs="Times New Roman"/>
          <w:b/>
          <w:sz w:val="28"/>
          <w:szCs w:val="28"/>
        </w:rPr>
        <w:tab/>
      </w:r>
      <w:r w:rsidRPr="009E1CAA">
        <w:rPr>
          <w:rFonts w:ascii="Times New Roman" w:hAnsi="Times New Roman" w:cs="Times New Roman"/>
          <w:b/>
          <w:sz w:val="28"/>
          <w:szCs w:val="28"/>
        </w:rPr>
        <w:tab/>
        <w:t xml:space="preserve">     </w:t>
      </w:r>
    </w:p>
    <w:p w:rsidR="00100ACD" w:rsidRPr="009E1CAA" w:rsidRDefault="00100ACD" w:rsidP="00F6278A">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Методические рекомендации педагогическим работникам;</w:t>
      </w:r>
    </w:p>
    <w:p w:rsidR="00100ACD" w:rsidRPr="009E1CAA" w:rsidRDefault="00100ACD" w:rsidP="00F6278A">
      <w:pPr>
        <w:pStyle w:val="14"/>
        <w:spacing w:line="360" w:lineRule="auto"/>
        <w:rPr>
          <w:rFonts w:ascii="Times New Roman" w:hAnsi="Times New Roman" w:cs="Times New Roman"/>
          <w:sz w:val="28"/>
          <w:szCs w:val="28"/>
        </w:rPr>
      </w:pPr>
      <w:r w:rsidRPr="009E1CAA">
        <w:rPr>
          <w:rFonts w:ascii="Times New Roman" w:hAnsi="Times New Roman" w:cs="Times New Roman"/>
          <w:sz w:val="28"/>
          <w:szCs w:val="28"/>
        </w:rPr>
        <w:t xml:space="preserve">- Рекомендации по организации самостоятельной работы </w:t>
      </w:r>
      <w:proofErr w:type="gramStart"/>
      <w:r w:rsidRPr="009E1CAA">
        <w:rPr>
          <w:rFonts w:ascii="Times New Roman" w:hAnsi="Times New Roman" w:cs="Times New Roman"/>
          <w:sz w:val="28"/>
          <w:szCs w:val="28"/>
        </w:rPr>
        <w:t>обучающихся</w:t>
      </w:r>
      <w:proofErr w:type="gramEnd"/>
      <w:r w:rsidRPr="009E1CAA">
        <w:rPr>
          <w:rFonts w:ascii="Times New Roman" w:hAnsi="Times New Roman" w:cs="Times New Roman"/>
          <w:sz w:val="28"/>
          <w:szCs w:val="28"/>
        </w:rPr>
        <w:t>;</w:t>
      </w:r>
    </w:p>
    <w:p w:rsidR="00100ACD" w:rsidRPr="009E1CAA" w:rsidRDefault="00100ACD">
      <w:pPr>
        <w:pStyle w:val="14"/>
        <w:spacing w:line="360" w:lineRule="auto"/>
        <w:ind w:left="426"/>
        <w:rPr>
          <w:rFonts w:ascii="Times New Roman" w:hAnsi="Times New Roman" w:cs="Times New Roman"/>
          <w:sz w:val="28"/>
          <w:szCs w:val="28"/>
        </w:rPr>
      </w:pPr>
    </w:p>
    <w:p w:rsidR="00100ACD" w:rsidRPr="009E1CAA" w:rsidRDefault="00100ACD">
      <w:pPr>
        <w:pStyle w:val="14"/>
        <w:spacing w:line="360" w:lineRule="auto"/>
        <w:rPr>
          <w:rFonts w:ascii="Times New Roman" w:hAnsi="Times New Roman" w:cs="Times New Roman"/>
          <w:b/>
          <w:sz w:val="28"/>
          <w:szCs w:val="28"/>
        </w:rPr>
      </w:pPr>
      <w:r w:rsidRPr="009E1CAA">
        <w:rPr>
          <w:rFonts w:ascii="Times New Roman" w:hAnsi="Times New Roman" w:cs="Times New Roman"/>
          <w:b/>
          <w:sz w:val="28"/>
          <w:szCs w:val="28"/>
          <w:lang w:val="en-US"/>
        </w:rPr>
        <w:t>VI</w:t>
      </w:r>
      <w:r w:rsidRPr="009E1CAA">
        <w:rPr>
          <w:rFonts w:ascii="Times New Roman" w:hAnsi="Times New Roman" w:cs="Times New Roman"/>
          <w:b/>
          <w:sz w:val="28"/>
          <w:szCs w:val="28"/>
        </w:rPr>
        <w:t xml:space="preserve">.   </w:t>
      </w:r>
      <w:r w:rsidRPr="009E1CAA">
        <w:rPr>
          <w:rFonts w:ascii="Times New Roman" w:hAnsi="Times New Roman" w:cs="Times New Roman"/>
          <w:b/>
          <w:sz w:val="28"/>
          <w:szCs w:val="28"/>
        </w:rPr>
        <w:tab/>
        <w:t xml:space="preserve">Списки рекомендуемой </w:t>
      </w:r>
      <w:r w:rsidR="00BE0EE8" w:rsidRPr="009E1CAA">
        <w:rPr>
          <w:rFonts w:ascii="Times New Roman" w:hAnsi="Times New Roman" w:cs="Times New Roman"/>
          <w:b/>
          <w:sz w:val="28"/>
          <w:szCs w:val="28"/>
        </w:rPr>
        <w:t>учебно-методической литературы</w:t>
      </w:r>
    </w:p>
    <w:p w:rsidR="00100ACD" w:rsidRPr="009E1CAA" w:rsidRDefault="00100ACD">
      <w:pPr>
        <w:pStyle w:val="14"/>
        <w:spacing w:line="360" w:lineRule="auto"/>
        <w:rPr>
          <w:rFonts w:ascii="Times New Roman" w:hAnsi="Times New Roman"/>
        </w:rPr>
      </w:pPr>
    </w:p>
    <w:p w:rsidR="00BE0EE8" w:rsidRPr="009E1CAA" w:rsidRDefault="00BE0EE8">
      <w:pPr>
        <w:pStyle w:val="14"/>
        <w:spacing w:line="360" w:lineRule="auto"/>
        <w:rPr>
          <w:rFonts w:ascii="Times New Roman" w:hAnsi="Times New Roman"/>
        </w:rPr>
      </w:pPr>
    </w:p>
    <w:p w:rsidR="00BE0EE8" w:rsidRPr="009E1CAA" w:rsidRDefault="00BE0EE8">
      <w:pPr>
        <w:pStyle w:val="14"/>
        <w:spacing w:line="360" w:lineRule="auto"/>
        <w:rPr>
          <w:rFonts w:ascii="Times New Roman" w:hAnsi="Times New Roman"/>
        </w:rPr>
      </w:pPr>
    </w:p>
    <w:p w:rsidR="003E6C02" w:rsidRDefault="00283ED4">
      <w:pPr>
        <w:pStyle w:val="Body1"/>
        <w:spacing w:line="360" w:lineRule="auto"/>
        <w:rPr>
          <w:rFonts w:ascii="Times New Roman" w:hAnsi="Times New Roman" w:cs="Courier New"/>
          <w:lang w:val="ru-RU"/>
        </w:rPr>
      </w:pPr>
      <w:r>
        <w:rPr>
          <w:rFonts w:ascii="Times New Roman" w:hAnsi="Times New Roman" w:cs="Courier New"/>
          <w:lang w:val="ru-RU"/>
        </w:rPr>
        <w:t xml:space="preserve">                                </w:t>
      </w:r>
    </w:p>
    <w:p w:rsidR="003E6C02" w:rsidRDefault="003E6C02">
      <w:pPr>
        <w:pStyle w:val="Body1"/>
        <w:spacing w:line="360" w:lineRule="auto"/>
        <w:rPr>
          <w:rFonts w:ascii="Times New Roman" w:hAnsi="Times New Roman" w:cs="Courier New"/>
          <w:lang w:val="ru-RU"/>
        </w:rPr>
      </w:pPr>
    </w:p>
    <w:p w:rsidR="00100ACD" w:rsidRPr="009E1CAA" w:rsidRDefault="00100ACD">
      <w:pPr>
        <w:pStyle w:val="Body1"/>
        <w:spacing w:line="360" w:lineRule="auto"/>
        <w:rPr>
          <w:rFonts w:ascii="Times New Roman" w:hAnsi="Times New Roman"/>
          <w:sz w:val="28"/>
          <w:szCs w:val="28"/>
          <w:lang w:val="ru-RU"/>
        </w:rPr>
      </w:pPr>
      <w:r w:rsidRPr="009E1CAA">
        <w:rPr>
          <w:rFonts w:ascii="Times New Roman" w:hAnsi="Times New Roman"/>
          <w:b/>
          <w:sz w:val="28"/>
          <w:szCs w:val="28"/>
        </w:rPr>
        <w:lastRenderedPageBreak/>
        <w:t>I.</w:t>
      </w:r>
      <w:r w:rsidRPr="009E1CAA">
        <w:rPr>
          <w:rFonts w:ascii="Times New Roman" w:hAnsi="Times New Roman"/>
          <w:b/>
          <w:sz w:val="28"/>
          <w:szCs w:val="28"/>
          <w:lang w:val="ru-RU"/>
        </w:rPr>
        <w:t xml:space="preserve"> </w:t>
      </w:r>
      <w:r w:rsidRPr="009E1CAA">
        <w:rPr>
          <w:rFonts w:ascii="Times New Roman" w:hAnsi="Times New Roman"/>
          <w:b/>
          <w:sz w:val="28"/>
          <w:szCs w:val="28"/>
          <w:lang w:val="ru-RU"/>
        </w:rPr>
        <w:tab/>
        <w:t>Пояснительная записка</w:t>
      </w:r>
      <w:r w:rsidRPr="009E1CAA">
        <w:rPr>
          <w:rFonts w:ascii="Times New Roman" w:hAnsi="Times New Roman"/>
          <w:sz w:val="28"/>
          <w:szCs w:val="28"/>
          <w:lang w:val="ru-RU"/>
        </w:rPr>
        <w:t xml:space="preserve">                            </w:t>
      </w:r>
    </w:p>
    <w:p w:rsidR="00100ACD" w:rsidRPr="009E1CAA" w:rsidRDefault="00100ACD">
      <w:pPr>
        <w:pStyle w:val="Body1"/>
        <w:numPr>
          <w:ilvl w:val="0"/>
          <w:numId w:val="2"/>
        </w:numPr>
        <w:spacing w:line="360" w:lineRule="auto"/>
        <w:ind w:left="0" w:firstLine="774"/>
        <w:jc w:val="both"/>
        <w:rPr>
          <w:rFonts w:ascii="Times New Roman" w:hAnsi="Times New Roman"/>
          <w:sz w:val="28"/>
          <w:szCs w:val="28"/>
          <w:lang w:val="ru-RU"/>
        </w:rPr>
      </w:pPr>
      <w:r w:rsidRPr="009E1CAA">
        <w:rPr>
          <w:rFonts w:ascii="Times New Roman" w:hAnsi="Times New Roman"/>
          <w:b/>
          <w:sz w:val="28"/>
          <w:szCs w:val="28"/>
          <w:lang w:val="ru-RU"/>
        </w:rPr>
        <w:t xml:space="preserve">Характеристика учебного предмета, его место и </w:t>
      </w:r>
      <w:r w:rsidR="00F6278A" w:rsidRPr="009E1CAA">
        <w:rPr>
          <w:rFonts w:ascii="Times New Roman" w:hAnsi="Times New Roman"/>
          <w:b/>
          <w:sz w:val="28"/>
          <w:szCs w:val="28"/>
          <w:lang w:val="ru-RU"/>
        </w:rPr>
        <w:t>роль в образовательном процессе</w:t>
      </w:r>
      <w:r w:rsidRPr="009E1CAA">
        <w:rPr>
          <w:rFonts w:ascii="Times New Roman" w:hAnsi="Times New Roman"/>
          <w:b/>
          <w:sz w:val="28"/>
          <w:szCs w:val="28"/>
          <w:lang w:val="ru-RU"/>
        </w:rPr>
        <w:t xml:space="preserve"> </w:t>
      </w:r>
      <w:r w:rsidRPr="009E1CAA">
        <w:rPr>
          <w:rFonts w:ascii="Times New Roman" w:hAnsi="Times New Roman"/>
          <w:sz w:val="28"/>
          <w:szCs w:val="28"/>
          <w:lang w:val="ru-RU"/>
        </w:rPr>
        <w:t xml:space="preserve">     </w:t>
      </w:r>
    </w:p>
    <w:p w:rsidR="00100ACD" w:rsidRPr="009E1CAA" w:rsidRDefault="00100ACD">
      <w:pPr>
        <w:pStyle w:val="15"/>
        <w:spacing w:line="360" w:lineRule="auto"/>
        <w:ind w:left="0" w:firstLine="709"/>
        <w:jc w:val="both"/>
        <w:rPr>
          <w:rFonts w:ascii="Times New Roman" w:hAnsi="Times New Roman"/>
          <w:sz w:val="28"/>
          <w:szCs w:val="28"/>
          <w:lang w:val="ru-RU"/>
        </w:rPr>
      </w:pPr>
      <w:r w:rsidRPr="009E1CAA">
        <w:rPr>
          <w:rFonts w:ascii="Times New Roman" w:hAnsi="Times New Roman"/>
          <w:sz w:val="28"/>
          <w:szCs w:val="28"/>
          <w:lang w:val="ru-RU"/>
        </w:rPr>
        <w:t>Программ</w:t>
      </w:r>
      <w:r w:rsidR="002568FA" w:rsidRPr="009E1CAA">
        <w:rPr>
          <w:rFonts w:ascii="Times New Roman" w:hAnsi="Times New Roman"/>
          <w:sz w:val="28"/>
          <w:szCs w:val="28"/>
          <w:lang w:val="ru-RU"/>
        </w:rPr>
        <w:t xml:space="preserve">а </w:t>
      </w:r>
      <w:r w:rsidRPr="009E1CAA">
        <w:rPr>
          <w:rFonts w:ascii="Times New Roman" w:hAnsi="Times New Roman"/>
          <w:sz w:val="28"/>
          <w:szCs w:val="28"/>
          <w:lang w:val="ru-RU"/>
        </w:rPr>
        <w:t xml:space="preserve"> учебного предмета  «Гимнастика»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00ACD" w:rsidRPr="009E1CAA" w:rsidRDefault="00222F6F">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ab/>
      </w:r>
      <w:r w:rsidR="00100ACD" w:rsidRPr="009E1CAA">
        <w:rPr>
          <w:rFonts w:ascii="Times New Roman" w:hAnsi="Times New Roman"/>
          <w:sz w:val="28"/>
          <w:szCs w:val="28"/>
          <w:lang w:val="ru-RU"/>
        </w:rPr>
        <w:t>Полноценная подготовка учащихся предполагает высокую степень гибкости тела и умение управлять своими движениями.</w:t>
      </w:r>
    </w:p>
    <w:p w:rsidR="00100ACD" w:rsidRPr="009E1CAA" w:rsidRDefault="00222F6F">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ab/>
      </w:r>
      <w:r w:rsidR="00100ACD" w:rsidRPr="009E1CAA">
        <w:rPr>
          <w:rFonts w:ascii="Times New Roman" w:hAnsi="Times New Roman"/>
          <w:iCs/>
          <w:sz w:val="28"/>
          <w:szCs w:val="28"/>
          <w:lang w:val="ru-RU"/>
        </w:rPr>
        <w:t xml:space="preserve">Для развития </w:t>
      </w:r>
      <w:r w:rsidR="00BE0EE8" w:rsidRPr="009E1CAA">
        <w:rPr>
          <w:rFonts w:ascii="Times New Roman" w:hAnsi="Times New Roman"/>
          <w:iCs/>
          <w:sz w:val="28"/>
          <w:szCs w:val="28"/>
          <w:lang w:val="ru-RU"/>
        </w:rPr>
        <w:t>данных каче</w:t>
      </w:r>
      <w:proofErr w:type="gramStart"/>
      <w:r w:rsidR="00BE0EE8" w:rsidRPr="009E1CAA">
        <w:rPr>
          <w:rFonts w:ascii="Times New Roman" w:hAnsi="Times New Roman"/>
          <w:iCs/>
          <w:sz w:val="28"/>
          <w:szCs w:val="28"/>
          <w:lang w:val="ru-RU"/>
        </w:rPr>
        <w:t>ств</w:t>
      </w:r>
      <w:r w:rsidR="00100ACD" w:rsidRPr="009E1CAA">
        <w:rPr>
          <w:rFonts w:ascii="Times New Roman" w:hAnsi="Times New Roman"/>
          <w:iCs/>
          <w:sz w:val="28"/>
          <w:szCs w:val="28"/>
          <w:lang w:val="ru-RU"/>
        </w:rPr>
        <w:t xml:space="preserve"> в пр</w:t>
      </w:r>
      <w:proofErr w:type="gramEnd"/>
      <w:r w:rsidR="00100ACD" w:rsidRPr="009E1CAA">
        <w:rPr>
          <w:rFonts w:ascii="Times New Roman" w:hAnsi="Times New Roman"/>
          <w:iCs/>
          <w:sz w:val="28"/>
          <w:szCs w:val="28"/>
          <w:lang w:val="ru-RU"/>
        </w:rPr>
        <w:t xml:space="preserve">ограмму обучения вводится </w:t>
      </w:r>
      <w:r w:rsidR="003771C6" w:rsidRPr="009E1CAA">
        <w:rPr>
          <w:rFonts w:ascii="Times New Roman" w:hAnsi="Times New Roman"/>
          <w:iCs/>
          <w:sz w:val="28"/>
          <w:szCs w:val="28"/>
          <w:lang w:val="ru-RU"/>
        </w:rPr>
        <w:t xml:space="preserve">учебный </w:t>
      </w:r>
      <w:r w:rsidR="00100ACD" w:rsidRPr="009E1CAA">
        <w:rPr>
          <w:rFonts w:ascii="Times New Roman" w:hAnsi="Times New Roman"/>
          <w:iCs/>
          <w:sz w:val="28"/>
          <w:szCs w:val="28"/>
          <w:lang w:val="ru-RU"/>
        </w:rPr>
        <w:t>предмет «Гимнастика», задача которого состоит в том, чтобы с помощью специальных упражнений подготовить учеников к успешному освоению движений классического танца.</w:t>
      </w:r>
    </w:p>
    <w:p w:rsidR="00100ACD" w:rsidRPr="009E1CAA" w:rsidRDefault="00222F6F">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ab/>
      </w:r>
      <w:r w:rsidR="00100ACD" w:rsidRPr="009E1CAA">
        <w:rPr>
          <w:rFonts w:ascii="Times New Roman" w:hAnsi="Times New Roman"/>
          <w:sz w:val="28"/>
          <w:szCs w:val="28"/>
          <w:lang w:val="ru-RU"/>
        </w:rPr>
        <w:t xml:space="preserve">Основное достоинство гимнастики, как средства физического воспитания учащихся,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w:t>
      </w:r>
      <w:r w:rsidR="003771C6" w:rsidRPr="009E1CAA">
        <w:rPr>
          <w:rFonts w:ascii="Times New Roman" w:hAnsi="Times New Roman"/>
          <w:sz w:val="28"/>
          <w:szCs w:val="28"/>
          <w:lang w:val="ru-RU"/>
        </w:rPr>
        <w:t>формировать необходимые</w:t>
      </w:r>
      <w:r w:rsidR="00100ACD" w:rsidRPr="009E1CAA">
        <w:rPr>
          <w:rFonts w:ascii="Times New Roman" w:hAnsi="Times New Roman"/>
          <w:sz w:val="28"/>
          <w:szCs w:val="28"/>
          <w:lang w:val="ru-RU"/>
        </w:rPr>
        <w:t xml:space="preserve"> двигательн</w:t>
      </w:r>
      <w:r w:rsidR="003771C6" w:rsidRPr="009E1CAA">
        <w:rPr>
          <w:rFonts w:ascii="Times New Roman" w:hAnsi="Times New Roman"/>
          <w:sz w:val="28"/>
          <w:szCs w:val="28"/>
          <w:lang w:val="ru-RU"/>
        </w:rPr>
        <w:t>ые навыки</w:t>
      </w:r>
      <w:r w:rsidR="00100ACD" w:rsidRPr="009E1CAA">
        <w:rPr>
          <w:rFonts w:ascii="Times New Roman" w:hAnsi="Times New Roman"/>
          <w:sz w:val="28"/>
          <w:szCs w:val="28"/>
          <w:lang w:val="ru-RU"/>
        </w:rPr>
        <w:t>.</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ab/>
        <w:t>Учитывая физиологические особенности организма человека, занятия балетной гимнастикой необходимо начинать с раннего возраста, когда костно-мышечный аппарат ребенка уже достаточно окреп для физических нагрузок, но еще гибкий и восприимчивый для развития необходимых навыков и умений в области хореографии.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ab/>
        <w:t>За время обучения организм ребенка привыкает к физическим упражнениям, развивается и закрепляется гибкость, координация, точность движений тела.</w:t>
      </w:r>
    </w:p>
    <w:p w:rsidR="00100ACD" w:rsidRPr="009E1CAA" w:rsidRDefault="00100ACD">
      <w:pPr>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       </w:t>
      </w:r>
      <w:r w:rsidRPr="009E1CAA">
        <w:rPr>
          <w:rFonts w:ascii="Times New Roman" w:hAnsi="Times New Roman"/>
          <w:sz w:val="28"/>
          <w:szCs w:val="28"/>
          <w:lang w:val="ru-RU"/>
        </w:rPr>
        <w:tab/>
        <w:t xml:space="preserve">Важным элементом занятий является наличие музыкального сопровождения. Это создает особую атмосферу в классе, воспитывая музыкальность и выразительность исполнения сложных упражнений. Такое исполнение уводит от сухого исполнительства и помогает большей свободе при выполнении движений. </w:t>
      </w:r>
    </w:p>
    <w:p w:rsidR="00100ACD" w:rsidRPr="009E1CAA" w:rsidRDefault="009D2DA4">
      <w:pPr>
        <w:pStyle w:val="Body1"/>
        <w:numPr>
          <w:ilvl w:val="0"/>
          <w:numId w:val="2"/>
        </w:numPr>
        <w:spacing w:line="360" w:lineRule="auto"/>
        <w:jc w:val="both"/>
        <w:rPr>
          <w:rFonts w:ascii="Times New Roman" w:hAnsi="Times New Roman"/>
          <w:b/>
          <w:color w:val="00000A"/>
          <w:sz w:val="28"/>
          <w:szCs w:val="28"/>
          <w:lang w:val="ru-RU"/>
        </w:rPr>
      </w:pPr>
      <w:r w:rsidRPr="009E1CAA">
        <w:rPr>
          <w:rFonts w:ascii="Times New Roman" w:hAnsi="Times New Roman"/>
          <w:b/>
          <w:color w:val="00000A"/>
          <w:sz w:val="28"/>
          <w:szCs w:val="28"/>
          <w:lang w:val="ru-RU"/>
        </w:rPr>
        <w:lastRenderedPageBreak/>
        <w:t xml:space="preserve">   </w:t>
      </w:r>
      <w:r w:rsidR="00100ACD" w:rsidRPr="009E1CAA">
        <w:rPr>
          <w:rFonts w:ascii="Times New Roman" w:hAnsi="Times New Roman"/>
          <w:b/>
          <w:color w:val="00000A"/>
          <w:sz w:val="28"/>
          <w:szCs w:val="28"/>
          <w:lang w:val="ru-RU"/>
        </w:rPr>
        <w:t xml:space="preserve">Срок реализации учебного предмета </w:t>
      </w:r>
    </w:p>
    <w:p w:rsidR="00100ACD" w:rsidRPr="009E1CAA" w:rsidRDefault="00100ACD">
      <w:pPr>
        <w:pStyle w:val="Body1"/>
        <w:spacing w:line="360" w:lineRule="auto"/>
        <w:ind w:firstLine="851"/>
        <w:jc w:val="both"/>
        <w:rPr>
          <w:rFonts w:ascii="Times New Roman" w:hAnsi="Times New Roman"/>
          <w:sz w:val="28"/>
          <w:szCs w:val="28"/>
          <w:lang w:val="ru-RU"/>
        </w:rPr>
      </w:pPr>
      <w:r w:rsidRPr="009E1CAA">
        <w:rPr>
          <w:rFonts w:ascii="Times New Roman" w:hAnsi="Times New Roman"/>
          <w:color w:val="00000A"/>
          <w:sz w:val="28"/>
          <w:szCs w:val="28"/>
          <w:lang w:val="ru-RU"/>
        </w:rPr>
        <w:t>Срок освоения программы для детей, поступивших в образовательное</w:t>
      </w:r>
      <w:r w:rsidRPr="009E1CAA">
        <w:rPr>
          <w:rFonts w:ascii="Times New Roman" w:hAnsi="Times New Roman"/>
          <w:sz w:val="28"/>
          <w:szCs w:val="28"/>
          <w:lang w:val="ru-RU"/>
        </w:rPr>
        <w:t xml:space="preserve"> учреждение в 1 класс в возрасте от 10 до 12 лет, составляет  1 год  (в 1 классе).</w:t>
      </w:r>
    </w:p>
    <w:p w:rsidR="00100ACD" w:rsidRPr="009E1CAA" w:rsidRDefault="00100ACD">
      <w:pPr>
        <w:pStyle w:val="Body1"/>
        <w:spacing w:line="360" w:lineRule="auto"/>
        <w:ind w:firstLine="851"/>
        <w:jc w:val="both"/>
        <w:rPr>
          <w:rFonts w:ascii="Times New Roman" w:hAnsi="Times New Roman"/>
          <w:sz w:val="28"/>
          <w:szCs w:val="28"/>
          <w:lang w:val="ru-RU"/>
        </w:rPr>
      </w:pPr>
      <w:r w:rsidRPr="009E1CAA">
        <w:rPr>
          <w:rFonts w:ascii="Times New Roman" w:hAnsi="Times New Roman"/>
          <w:sz w:val="28"/>
          <w:szCs w:val="28"/>
          <w:lang w:val="ru-RU"/>
        </w:rPr>
        <w:t>Срок освоения программы для детей, поступивших в образовательное учреждение в 1 класс в возрасте от шести лет шести месяцев до девяти</w:t>
      </w:r>
      <w:r w:rsidR="00CA30B1" w:rsidRPr="009E1CAA">
        <w:rPr>
          <w:rFonts w:ascii="Times New Roman" w:hAnsi="Times New Roman"/>
          <w:sz w:val="28"/>
          <w:szCs w:val="28"/>
          <w:lang w:val="ru-RU"/>
        </w:rPr>
        <w:t xml:space="preserve"> лет, составляет  2 года (1 – </w:t>
      </w:r>
      <w:r w:rsidRPr="009E1CAA">
        <w:rPr>
          <w:rFonts w:ascii="Times New Roman" w:hAnsi="Times New Roman"/>
          <w:sz w:val="28"/>
          <w:szCs w:val="28"/>
          <w:lang w:val="ru-RU"/>
        </w:rPr>
        <w:t xml:space="preserve"> 2 класс</w:t>
      </w:r>
      <w:r w:rsidR="00CA30B1" w:rsidRPr="009E1CAA">
        <w:rPr>
          <w:rFonts w:ascii="Times New Roman" w:hAnsi="Times New Roman"/>
          <w:sz w:val="28"/>
          <w:szCs w:val="28"/>
          <w:lang w:val="ru-RU"/>
        </w:rPr>
        <w:t>ы</w:t>
      </w:r>
      <w:r w:rsidRPr="009E1CAA">
        <w:rPr>
          <w:rFonts w:ascii="Times New Roman" w:hAnsi="Times New Roman"/>
          <w:sz w:val="28"/>
          <w:szCs w:val="28"/>
          <w:lang w:val="ru-RU"/>
        </w:rPr>
        <w:t>).</w:t>
      </w:r>
    </w:p>
    <w:p w:rsidR="00100ACD" w:rsidRPr="009E1CAA" w:rsidRDefault="00100ACD">
      <w:pPr>
        <w:pStyle w:val="Body1"/>
        <w:numPr>
          <w:ilvl w:val="0"/>
          <w:numId w:val="2"/>
        </w:numPr>
        <w:spacing w:line="360" w:lineRule="auto"/>
        <w:ind w:left="0" w:firstLine="774"/>
        <w:jc w:val="both"/>
        <w:rPr>
          <w:rFonts w:ascii="Times New Roman" w:hAnsi="Times New Roman"/>
          <w:color w:val="00000A"/>
          <w:sz w:val="28"/>
          <w:szCs w:val="28"/>
          <w:lang w:val="ru-RU"/>
        </w:rPr>
      </w:pPr>
      <w:r w:rsidRPr="009E1CAA">
        <w:rPr>
          <w:rFonts w:ascii="Times New Roman" w:hAnsi="Times New Roman"/>
          <w:b/>
          <w:color w:val="00000A"/>
          <w:sz w:val="28"/>
          <w:szCs w:val="28"/>
          <w:lang w:val="ru-RU"/>
        </w:rPr>
        <w:t xml:space="preserve">Объем учебного времени, </w:t>
      </w:r>
      <w:r w:rsidRPr="009E1CAA">
        <w:rPr>
          <w:rFonts w:ascii="Times New Roman" w:hAnsi="Times New Roman"/>
          <w:color w:val="00000A"/>
          <w:sz w:val="28"/>
          <w:szCs w:val="28"/>
          <w:lang w:val="ru-RU"/>
        </w:rPr>
        <w:t>предусмотренный учебным планом образовательного учреждения на реализацию предмета «Гимнастика»:</w:t>
      </w:r>
    </w:p>
    <w:tbl>
      <w:tblPr>
        <w:tblStyle w:val="af1"/>
        <w:tblpPr w:leftFromText="180" w:rightFromText="180" w:vertAnchor="text" w:horzAnchor="margin" w:tblpXSpec="center" w:tblpY="338"/>
        <w:tblW w:w="0" w:type="auto"/>
        <w:tblLook w:val="04A0" w:firstRow="1" w:lastRow="0" w:firstColumn="1" w:lastColumn="0" w:noHBand="0" w:noVBand="1"/>
      </w:tblPr>
      <w:tblGrid>
        <w:gridCol w:w="2190"/>
        <w:gridCol w:w="971"/>
        <w:gridCol w:w="993"/>
        <w:gridCol w:w="992"/>
        <w:gridCol w:w="1559"/>
      </w:tblGrid>
      <w:tr w:rsidR="00D42AC7" w:rsidTr="00F27BEC">
        <w:tc>
          <w:tcPr>
            <w:tcW w:w="1972" w:type="dxa"/>
          </w:tcPr>
          <w:p w:rsidR="00D42AC7" w:rsidRDefault="00D42AC7" w:rsidP="00D42AC7">
            <w:pPr>
              <w:pStyle w:val="af3"/>
              <w:numPr>
                <w:ilvl w:val="0"/>
                <w:numId w:val="2"/>
              </w:numPr>
              <w:tabs>
                <w:tab w:val="left" w:pos="993"/>
              </w:tabs>
              <w:spacing w:line="360" w:lineRule="auto"/>
              <w:jc w:val="both"/>
              <w:rPr>
                <w:sz w:val="28"/>
                <w:szCs w:val="28"/>
              </w:rPr>
            </w:pPr>
            <w:r>
              <w:rPr>
                <w:sz w:val="28"/>
                <w:szCs w:val="28"/>
              </w:rPr>
              <w:t>Вид учебной    работы</w:t>
            </w:r>
          </w:p>
        </w:tc>
        <w:tc>
          <w:tcPr>
            <w:tcW w:w="4515" w:type="dxa"/>
            <w:gridSpan w:val="4"/>
          </w:tcPr>
          <w:p w:rsidR="00D42AC7" w:rsidRDefault="00D42AC7" w:rsidP="00F27BEC">
            <w:pPr>
              <w:pStyle w:val="af3"/>
              <w:tabs>
                <w:tab w:val="left" w:pos="993"/>
              </w:tabs>
              <w:spacing w:line="360" w:lineRule="auto"/>
              <w:ind w:left="0"/>
              <w:jc w:val="both"/>
              <w:rPr>
                <w:sz w:val="28"/>
                <w:szCs w:val="28"/>
              </w:rPr>
            </w:pPr>
            <w:r w:rsidRPr="00CB1A1A">
              <w:rPr>
                <w:sz w:val="28"/>
                <w:szCs w:val="28"/>
              </w:rPr>
              <w:t>З</w:t>
            </w:r>
            <w:r>
              <w:rPr>
                <w:sz w:val="28"/>
                <w:szCs w:val="28"/>
              </w:rPr>
              <w:t xml:space="preserve">атраты учебного </w:t>
            </w:r>
            <w:r w:rsidRPr="00CB1A1A">
              <w:rPr>
                <w:sz w:val="28"/>
                <w:szCs w:val="28"/>
              </w:rPr>
              <w:t>времени,</w:t>
            </w:r>
          </w:p>
          <w:p w:rsidR="00D42AC7" w:rsidRPr="00CB1A1A" w:rsidRDefault="00D42AC7" w:rsidP="00F27BEC">
            <w:pPr>
              <w:pStyle w:val="af3"/>
              <w:tabs>
                <w:tab w:val="left" w:pos="993"/>
              </w:tabs>
              <w:spacing w:line="360" w:lineRule="auto"/>
              <w:ind w:left="0"/>
              <w:jc w:val="both"/>
              <w:rPr>
                <w:sz w:val="28"/>
                <w:szCs w:val="28"/>
              </w:rPr>
            </w:pPr>
            <w:r w:rsidRPr="00CB1A1A">
              <w:rPr>
                <w:sz w:val="28"/>
                <w:szCs w:val="28"/>
              </w:rPr>
              <w:t>график</w:t>
            </w:r>
            <w:r>
              <w:rPr>
                <w:sz w:val="28"/>
                <w:szCs w:val="28"/>
              </w:rPr>
              <w:t xml:space="preserve"> </w:t>
            </w:r>
            <w:r w:rsidRPr="00CB1A1A">
              <w:rPr>
                <w:sz w:val="28"/>
                <w:szCs w:val="28"/>
              </w:rPr>
              <w:t>промежуточной ат</w:t>
            </w:r>
            <w:r>
              <w:rPr>
                <w:sz w:val="28"/>
                <w:szCs w:val="28"/>
              </w:rPr>
              <w:t>т</w:t>
            </w:r>
            <w:r w:rsidRPr="00CB1A1A">
              <w:rPr>
                <w:sz w:val="28"/>
                <w:szCs w:val="28"/>
              </w:rPr>
              <w:t>естации</w:t>
            </w:r>
          </w:p>
        </w:tc>
      </w:tr>
      <w:tr w:rsidR="00D42AC7" w:rsidTr="00F27BEC">
        <w:tc>
          <w:tcPr>
            <w:tcW w:w="1972" w:type="dxa"/>
          </w:tcPr>
          <w:p w:rsidR="00D42AC7" w:rsidRDefault="00D42AC7" w:rsidP="00F27BEC">
            <w:pPr>
              <w:pStyle w:val="af3"/>
              <w:tabs>
                <w:tab w:val="left" w:pos="993"/>
              </w:tabs>
              <w:spacing w:line="360" w:lineRule="auto"/>
              <w:ind w:left="0"/>
              <w:jc w:val="both"/>
              <w:rPr>
                <w:sz w:val="28"/>
                <w:szCs w:val="28"/>
              </w:rPr>
            </w:pPr>
            <w:r>
              <w:rPr>
                <w:sz w:val="28"/>
                <w:szCs w:val="28"/>
              </w:rPr>
              <w:t>Классы</w:t>
            </w:r>
          </w:p>
        </w:tc>
        <w:tc>
          <w:tcPr>
            <w:tcW w:w="971" w:type="dxa"/>
          </w:tcPr>
          <w:p w:rsidR="00D42AC7" w:rsidRDefault="00D42AC7" w:rsidP="00F27BEC">
            <w:pPr>
              <w:pStyle w:val="af3"/>
              <w:tabs>
                <w:tab w:val="left" w:pos="993"/>
              </w:tabs>
              <w:spacing w:line="360" w:lineRule="auto"/>
              <w:ind w:left="0"/>
              <w:jc w:val="both"/>
              <w:rPr>
                <w:sz w:val="28"/>
                <w:szCs w:val="28"/>
              </w:rPr>
            </w:pPr>
            <w:r>
              <w:rPr>
                <w:sz w:val="28"/>
                <w:szCs w:val="28"/>
              </w:rPr>
              <w:t>1</w:t>
            </w:r>
          </w:p>
        </w:tc>
        <w:tc>
          <w:tcPr>
            <w:tcW w:w="993" w:type="dxa"/>
          </w:tcPr>
          <w:p w:rsidR="00D42AC7" w:rsidRDefault="00D42AC7" w:rsidP="00F27BEC">
            <w:pPr>
              <w:pStyle w:val="af3"/>
              <w:tabs>
                <w:tab w:val="left" w:pos="993"/>
              </w:tabs>
              <w:spacing w:line="360" w:lineRule="auto"/>
              <w:ind w:left="0"/>
              <w:jc w:val="both"/>
              <w:rPr>
                <w:sz w:val="28"/>
                <w:szCs w:val="28"/>
              </w:rPr>
            </w:pPr>
            <w:r>
              <w:rPr>
                <w:sz w:val="28"/>
                <w:szCs w:val="28"/>
              </w:rPr>
              <w:t>2</w:t>
            </w:r>
          </w:p>
        </w:tc>
        <w:tc>
          <w:tcPr>
            <w:tcW w:w="992" w:type="dxa"/>
          </w:tcPr>
          <w:p w:rsidR="00D42AC7" w:rsidRDefault="00D42AC7" w:rsidP="00F27BEC">
            <w:pPr>
              <w:pStyle w:val="af3"/>
              <w:tabs>
                <w:tab w:val="left" w:pos="993"/>
              </w:tabs>
              <w:spacing w:line="360" w:lineRule="auto"/>
              <w:ind w:left="0"/>
              <w:jc w:val="both"/>
              <w:rPr>
                <w:sz w:val="28"/>
                <w:szCs w:val="28"/>
              </w:rPr>
            </w:pPr>
            <w:r>
              <w:rPr>
                <w:sz w:val="28"/>
                <w:szCs w:val="28"/>
              </w:rPr>
              <w:t>3</w:t>
            </w:r>
          </w:p>
        </w:tc>
        <w:tc>
          <w:tcPr>
            <w:tcW w:w="1559" w:type="dxa"/>
          </w:tcPr>
          <w:p w:rsidR="00D42AC7" w:rsidRDefault="00D42AC7" w:rsidP="00F27BEC">
            <w:pPr>
              <w:pStyle w:val="af3"/>
              <w:tabs>
                <w:tab w:val="left" w:pos="993"/>
              </w:tabs>
              <w:spacing w:line="360" w:lineRule="auto"/>
              <w:ind w:left="0"/>
              <w:jc w:val="both"/>
              <w:rPr>
                <w:sz w:val="28"/>
                <w:szCs w:val="28"/>
              </w:rPr>
            </w:pPr>
            <w:r>
              <w:rPr>
                <w:sz w:val="28"/>
                <w:szCs w:val="28"/>
              </w:rPr>
              <w:t>4</w:t>
            </w:r>
          </w:p>
        </w:tc>
      </w:tr>
      <w:tr w:rsidR="00D42AC7" w:rsidTr="00F27BEC">
        <w:tc>
          <w:tcPr>
            <w:tcW w:w="1972" w:type="dxa"/>
          </w:tcPr>
          <w:p w:rsidR="00D42AC7" w:rsidRDefault="00D42AC7" w:rsidP="00F27BEC">
            <w:pPr>
              <w:pStyle w:val="af3"/>
              <w:tabs>
                <w:tab w:val="left" w:pos="993"/>
              </w:tabs>
              <w:spacing w:line="360" w:lineRule="auto"/>
              <w:ind w:left="0"/>
              <w:jc w:val="both"/>
              <w:rPr>
                <w:sz w:val="28"/>
                <w:szCs w:val="28"/>
              </w:rPr>
            </w:pPr>
            <w:r>
              <w:rPr>
                <w:sz w:val="28"/>
                <w:szCs w:val="28"/>
              </w:rPr>
              <w:t xml:space="preserve">Максимальная учебная нагрузка </w:t>
            </w:r>
          </w:p>
        </w:tc>
        <w:tc>
          <w:tcPr>
            <w:tcW w:w="971" w:type="dxa"/>
          </w:tcPr>
          <w:p w:rsidR="00D42AC7" w:rsidRDefault="00D42AC7" w:rsidP="00F27BEC">
            <w:pPr>
              <w:pStyle w:val="af3"/>
              <w:tabs>
                <w:tab w:val="left" w:pos="993"/>
              </w:tabs>
              <w:spacing w:line="360" w:lineRule="auto"/>
              <w:ind w:left="0"/>
              <w:jc w:val="both"/>
              <w:rPr>
                <w:sz w:val="28"/>
                <w:szCs w:val="28"/>
              </w:rPr>
            </w:pPr>
            <w:r>
              <w:rPr>
                <w:sz w:val="28"/>
                <w:szCs w:val="28"/>
              </w:rPr>
              <w:t>1</w:t>
            </w:r>
            <w:r>
              <w:rPr>
                <w:sz w:val="28"/>
                <w:szCs w:val="28"/>
              </w:rPr>
              <w:t>/35</w:t>
            </w:r>
          </w:p>
        </w:tc>
        <w:tc>
          <w:tcPr>
            <w:tcW w:w="993" w:type="dxa"/>
          </w:tcPr>
          <w:p w:rsidR="00D42AC7" w:rsidRDefault="00D42AC7" w:rsidP="00F27BEC">
            <w:pPr>
              <w:pStyle w:val="af3"/>
              <w:tabs>
                <w:tab w:val="left" w:pos="993"/>
              </w:tabs>
              <w:spacing w:line="360" w:lineRule="auto"/>
              <w:ind w:left="0"/>
              <w:jc w:val="both"/>
              <w:rPr>
                <w:sz w:val="28"/>
                <w:szCs w:val="28"/>
              </w:rPr>
            </w:pPr>
            <w:r>
              <w:rPr>
                <w:sz w:val="28"/>
                <w:szCs w:val="28"/>
              </w:rPr>
              <w:t>1/35</w:t>
            </w:r>
          </w:p>
        </w:tc>
        <w:tc>
          <w:tcPr>
            <w:tcW w:w="992" w:type="dxa"/>
          </w:tcPr>
          <w:p w:rsidR="00D42AC7" w:rsidRDefault="00D42AC7" w:rsidP="00F27BEC">
            <w:pPr>
              <w:pStyle w:val="af3"/>
              <w:tabs>
                <w:tab w:val="left" w:pos="993"/>
              </w:tabs>
              <w:spacing w:line="360" w:lineRule="auto"/>
              <w:ind w:left="0"/>
              <w:jc w:val="both"/>
              <w:rPr>
                <w:sz w:val="28"/>
                <w:szCs w:val="28"/>
              </w:rPr>
            </w:pPr>
          </w:p>
        </w:tc>
        <w:tc>
          <w:tcPr>
            <w:tcW w:w="1559" w:type="dxa"/>
          </w:tcPr>
          <w:p w:rsidR="00D42AC7" w:rsidRDefault="00D42AC7" w:rsidP="00F27BEC">
            <w:pPr>
              <w:pStyle w:val="af3"/>
              <w:tabs>
                <w:tab w:val="left" w:pos="993"/>
              </w:tabs>
              <w:spacing w:line="360" w:lineRule="auto"/>
              <w:ind w:left="0"/>
              <w:jc w:val="both"/>
              <w:rPr>
                <w:sz w:val="28"/>
                <w:szCs w:val="28"/>
              </w:rPr>
            </w:pPr>
          </w:p>
        </w:tc>
      </w:tr>
      <w:tr w:rsidR="00D42AC7" w:rsidTr="00F27BEC">
        <w:tc>
          <w:tcPr>
            <w:tcW w:w="1972" w:type="dxa"/>
          </w:tcPr>
          <w:p w:rsidR="00D42AC7" w:rsidRDefault="00D42AC7" w:rsidP="00F27BEC">
            <w:pPr>
              <w:pStyle w:val="af3"/>
              <w:tabs>
                <w:tab w:val="left" w:pos="993"/>
              </w:tabs>
              <w:spacing w:line="360" w:lineRule="auto"/>
              <w:ind w:left="0"/>
              <w:jc w:val="both"/>
              <w:rPr>
                <w:sz w:val="28"/>
                <w:szCs w:val="28"/>
              </w:rPr>
            </w:pPr>
            <w:r>
              <w:rPr>
                <w:sz w:val="28"/>
                <w:szCs w:val="28"/>
              </w:rPr>
              <w:t xml:space="preserve">Аудиторные занятия </w:t>
            </w:r>
          </w:p>
        </w:tc>
        <w:tc>
          <w:tcPr>
            <w:tcW w:w="971" w:type="dxa"/>
          </w:tcPr>
          <w:p w:rsidR="00D42AC7" w:rsidRDefault="00D42AC7" w:rsidP="00F27BEC">
            <w:pPr>
              <w:pStyle w:val="af3"/>
              <w:tabs>
                <w:tab w:val="left" w:pos="993"/>
              </w:tabs>
              <w:spacing w:line="360" w:lineRule="auto"/>
              <w:ind w:left="0"/>
              <w:jc w:val="both"/>
              <w:rPr>
                <w:sz w:val="28"/>
                <w:szCs w:val="28"/>
              </w:rPr>
            </w:pPr>
            <w:r>
              <w:rPr>
                <w:sz w:val="28"/>
                <w:szCs w:val="28"/>
              </w:rPr>
              <w:t>35</w:t>
            </w:r>
          </w:p>
        </w:tc>
        <w:tc>
          <w:tcPr>
            <w:tcW w:w="993" w:type="dxa"/>
          </w:tcPr>
          <w:p w:rsidR="00D42AC7" w:rsidRDefault="00D42AC7" w:rsidP="00F27BEC">
            <w:pPr>
              <w:pStyle w:val="af3"/>
              <w:tabs>
                <w:tab w:val="left" w:pos="993"/>
              </w:tabs>
              <w:spacing w:line="360" w:lineRule="auto"/>
              <w:ind w:left="0"/>
              <w:jc w:val="both"/>
              <w:rPr>
                <w:sz w:val="28"/>
                <w:szCs w:val="28"/>
              </w:rPr>
            </w:pPr>
            <w:r>
              <w:rPr>
                <w:sz w:val="28"/>
                <w:szCs w:val="28"/>
              </w:rPr>
              <w:t>35</w:t>
            </w:r>
          </w:p>
        </w:tc>
        <w:tc>
          <w:tcPr>
            <w:tcW w:w="992" w:type="dxa"/>
          </w:tcPr>
          <w:p w:rsidR="00D42AC7" w:rsidRDefault="00D42AC7" w:rsidP="00F27BEC">
            <w:pPr>
              <w:pStyle w:val="af3"/>
              <w:tabs>
                <w:tab w:val="left" w:pos="993"/>
              </w:tabs>
              <w:spacing w:line="360" w:lineRule="auto"/>
              <w:ind w:left="0"/>
              <w:jc w:val="both"/>
              <w:rPr>
                <w:sz w:val="28"/>
                <w:szCs w:val="28"/>
              </w:rPr>
            </w:pPr>
          </w:p>
        </w:tc>
        <w:tc>
          <w:tcPr>
            <w:tcW w:w="1559" w:type="dxa"/>
          </w:tcPr>
          <w:p w:rsidR="00D42AC7" w:rsidRDefault="00D42AC7" w:rsidP="00F27BEC">
            <w:pPr>
              <w:pStyle w:val="af3"/>
              <w:tabs>
                <w:tab w:val="left" w:pos="993"/>
              </w:tabs>
              <w:spacing w:line="360" w:lineRule="auto"/>
              <w:ind w:left="0"/>
              <w:jc w:val="both"/>
              <w:rPr>
                <w:sz w:val="28"/>
                <w:szCs w:val="28"/>
              </w:rPr>
            </w:pPr>
          </w:p>
        </w:tc>
      </w:tr>
    </w:tbl>
    <w:p w:rsidR="00D42AC7" w:rsidRPr="00E00F39" w:rsidRDefault="00D42AC7" w:rsidP="00D42AC7">
      <w:pPr>
        <w:pStyle w:val="af3"/>
        <w:tabs>
          <w:tab w:val="left" w:pos="993"/>
        </w:tabs>
        <w:spacing w:line="360" w:lineRule="auto"/>
        <w:ind w:left="709"/>
        <w:jc w:val="both"/>
        <w:rPr>
          <w:b/>
          <w:sz w:val="28"/>
          <w:szCs w:val="28"/>
        </w:rPr>
      </w:pPr>
    </w:p>
    <w:p w:rsidR="00100ACD" w:rsidRPr="009E1CAA" w:rsidRDefault="00100ACD" w:rsidP="009D2DA4">
      <w:pPr>
        <w:pStyle w:val="Body1"/>
        <w:ind w:left="7200" w:firstLine="720"/>
        <w:jc w:val="right"/>
        <w:rPr>
          <w:rFonts w:ascii="Times New Roman" w:hAnsi="Times New Roman"/>
          <w:b/>
          <w:color w:val="00000A"/>
          <w:sz w:val="28"/>
          <w:szCs w:val="28"/>
          <w:lang w:val="ru-RU"/>
        </w:rPr>
      </w:pPr>
    </w:p>
    <w:p w:rsidR="00100ACD" w:rsidRPr="009E1CAA" w:rsidRDefault="00100ACD" w:rsidP="00D42AC7">
      <w:pPr>
        <w:pStyle w:val="Body1"/>
        <w:spacing w:line="360" w:lineRule="auto"/>
        <w:jc w:val="both"/>
        <w:rPr>
          <w:rFonts w:ascii="Times New Roman" w:hAnsi="Times New Roman"/>
          <w:sz w:val="28"/>
          <w:szCs w:val="28"/>
          <w:lang w:val="ru-RU"/>
        </w:rPr>
      </w:pPr>
      <w:r w:rsidRPr="009E1CAA">
        <w:rPr>
          <w:rFonts w:ascii="Times New Roman" w:hAnsi="Times New Roman"/>
          <w:color w:val="00000A"/>
          <w:sz w:val="28"/>
          <w:szCs w:val="28"/>
          <w:lang w:val="ru-RU"/>
        </w:rPr>
        <w:t xml:space="preserve">                      </w:t>
      </w:r>
      <w:r w:rsidR="00DE4395" w:rsidRPr="009E1CAA">
        <w:rPr>
          <w:rFonts w:ascii="Times New Roman" w:hAnsi="Times New Roman"/>
          <w:color w:val="00000A"/>
          <w:sz w:val="28"/>
          <w:szCs w:val="28"/>
          <w:lang w:val="ru-RU"/>
        </w:rPr>
        <w:t xml:space="preserve">            </w:t>
      </w:r>
      <w:r w:rsidR="00DE4395" w:rsidRPr="009E1CAA">
        <w:rPr>
          <w:rFonts w:ascii="Times New Roman" w:hAnsi="Times New Roman"/>
          <w:color w:val="00000A"/>
          <w:sz w:val="28"/>
          <w:szCs w:val="28"/>
          <w:lang w:val="ru-RU"/>
        </w:rPr>
        <w:tab/>
      </w:r>
      <w:r w:rsidR="00DE4395" w:rsidRPr="009E1CAA">
        <w:rPr>
          <w:rFonts w:ascii="Times New Roman" w:hAnsi="Times New Roman"/>
          <w:color w:val="00000A"/>
          <w:sz w:val="28"/>
          <w:szCs w:val="28"/>
          <w:lang w:val="ru-RU"/>
        </w:rPr>
        <w:tab/>
      </w:r>
      <w:r w:rsidRPr="009E1CAA">
        <w:rPr>
          <w:rFonts w:ascii="Times New Roman" w:hAnsi="Times New Roman"/>
          <w:b/>
          <w:sz w:val="28"/>
          <w:szCs w:val="28"/>
          <w:lang w:val="ru-RU"/>
        </w:rPr>
        <w:t>Форма проведения учебных аудиторных занятий:</w:t>
      </w:r>
      <w:r w:rsidRPr="009E1CAA">
        <w:rPr>
          <w:rFonts w:ascii="Times New Roman" w:hAnsi="Times New Roman"/>
          <w:sz w:val="28"/>
          <w:szCs w:val="28"/>
          <w:lang w:val="ru-RU"/>
        </w:rPr>
        <w:t xml:space="preserve"> мелкогрупповая (от 4 до 10 человек), рекомендуемая продолжительность урока –  45 минут.  </w:t>
      </w:r>
    </w:p>
    <w:p w:rsidR="00100ACD" w:rsidRPr="009E1CAA" w:rsidRDefault="00100ACD">
      <w:pPr>
        <w:spacing w:line="360" w:lineRule="auto"/>
        <w:ind w:firstLine="720"/>
        <w:jc w:val="both"/>
        <w:rPr>
          <w:rFonts w:ascii="Times New Roman" w:hAnsi="Times New Roman"/>
          <w:color w:val="000000"/>
          <w:sz w:val="28"/>
          <w:szCs w:val="28"/>
          <w:lang w:val="ru-RU"/>
        </w:rPr>
      </w:pPr>
      <w:r w:rsidRPr="009E1CAA">
        <w:rPr>
          <w:rFonts w:ascii="Times New Roman" w:hAnsi="Times New Roman"/>
          <w:sz w:val="28"/>
          <w:szCs w:val="28"/>
          <w:lang w:val="ru-RU"/>
        </w:rPr>
        <w:t xml:space="preserve">   М</w:t>
      </w:r>
      <w:r w:rsidRPr="009E1CAA">
        <w:rPr>
          <w:rFonts w:ascii="Times New Roman" w:hAnsi="Times New Roman"/>
          <w:color w:val="000000"/>
          <w:sz w:val="28"/>
          <w:szCs w:val="28"/>
          <w:lang w:val="ru-RU"/>
        </w:rPr>
        <w:t>елкогрупповая форма позволяет преподавателю лучше узнать учеников, их возможности,  трудоспособность, эмоциональн</w:t>
      </w:r>
      <w:r w:rsidR="00997AA1" w:rsidRPr="009E1CAA">
        <w:rPr>
          <w:rFonts w:ascii="Times New Roman" w:hAnsi="Times New Roman"/>
          <w:color w:val="000000"/>
          <w:sz w:val="28"/>
          <w:szCs w:val="28"/>
          <w:lang w:val="ru-RU"/>
        </w:rPr>
        <w:t>о-</w:t>
      </w:r>
      <w:r w:rsidRPr="009E1CAA">
        <w:rPr>
          <w:rFonts w:ascii="Times New Roman" w:hAnsi="Times New Roman"/>
          <w:color w:val="000000"/>
          <w:sz w:val="28"/>
          <w:szCs w:val="28"/>
          <w:lang w:val="ru-RU"/>
        </w:rPr>
        <w:t>психологические особенности.</w:t>
      </w:r>
    </w:p>
    <w:p w:rsidR="00100ACD" w:rsidRPr="009E1CAA" w:rsidRDefault="00100ACD">
      <w:pPr>
        <w:pStyle w:val="Body1"/>
        <w:numPr>
          <w:ilvl w:val="0"/>
          <w:numId w:val="2"/>
        </w:numPr>
        <w:spacing w:line="360" w:lineRule="auto"/>
        <w:jc w:val="both"/>
        <w:rPr>
          <w:rFonts w:ascii="Times New Roman" w:hAnsi="Times New Roman"/>
          <w:b/>
          <w:sz w:val="28"/>
          <w:szCs w:val="28"/>
          <w:lang w:val="ru-RU"/>
        </w:rPr>
      </w:pPr>
      <w:r w:rsidRPr="009E1CAA">
        <w:rPr>
          <w:rFonts w:ascii="Times New Roman" w:hAnsi="Times New Roman"/>
          <w:b/>
          <w:sz w:val="28"/>
          <w:szCs w:val="28"/>
          <w:lang w:val="ru-RU"/>
        </w:rPr>
        <w:t>Цели и задач</w:t>
      </w:r>
      <w:r w:rsidR="00F6278A" w:rsidRPr="009E1CAA">
        <w:rPr>
          <w:rFonts w:ascii="Times New Roman" w:hAnsi="Times New Roman"/>
          <w:b/>
          <w:sz w:val="28"/>
          <w:szCs w:val="28"/>
          <w:lang w:val="ru-RU"/>
        </w:rPr>
        <w:t xml:space="preserve">и учебного предмета </w:t>
      </w:r>
    </w:p>
    <w:p w:rsidR="00100ACD" w:rsidRPr="009E1CAA" w:rsidRDefault="009D2DA4" w:rsidP="009D2DA4">
      <w:pPr>
        <w:spacing w:line="360" w:lineRule="auto"/>
        <w:rPr>
          <w:rFonts w:ascii="Times New Roman" w:hAnsi="Times New Roman" w:cs="Times New Roman"/>
          <w:sz w:val="28"/>
          <w:szCs w:val="28"/>
        </w:rPr>
      </w:pPr>
      <w:r w:rsidRPr="009E1CAA">
        <w:rPr>
          <w:rFonts w:ascii="Times New Roman" w:hAnsi="Times New Roman" w:cs="Times New Roman"/>
          <w:b/>
          <w:sz w:val="28"/>
          <w:szCs w:val="28"/>
          <w:lang w:val="ru-RU"/>
        </w:rPr>
        <w:tab/>
      </w:r>
      <w:r w:rsidR="00100ACD" w:rsidRPr="009E1CAA">
        <w:rPr>
          <w:rFonts w:ascii="Times New Roman" w:hAnsi="Times New Roman" w:cs="Times New Roman"/>
          <w:b/>
          <w:sz w:val="28"/>
          <w:szCs w:val="28"/>
          <w:lang w:val="ru-RU"/>
        </w:rPr>
        <w:t>Цель:</w:t>
      </w:r>
      <w:r w:rsidR="00100ACD" w:rsidRPr="009E1CAA">
        <w:rPr>
          <w:rFonts w:ascii="Times New Roman" w:hAnsi="Times New Roman" w:cs="Times New Roman"/>
          <w:sz w:val="28"/>
          <w:szCs w:val="28"/>
          <w:lang w:val="ru-RU"/>
        </w:rPr>
        <w:t xml:space="preserve"> обучение и овладение учащимися специальными знаниями и навыками двигательной активност</w:t>
      </w:r>
      <w:r w:rsidR="00BA1178" w:rsidRPr="009E1CAA">
        <w:rPr>
          <w:rFonts w:ascii="Times New Roman" w:hAnsi="Times New Roman" w:cs="Times New Roman"/>
          <w:sz w:val="28"/>
          <w:szCs w:val="28"/>
          <w:lang w:val="ru-RU"/>
        </w:rPr>
        <w:t>и, развивающими</w:t>
      </w:r>
      <w:r w:rsidR="00100ACD" w:rsidRPr="009E1CAA">
        <w:rPr>
          <w:rFonts w:ascii="Times New Roman" w:hAnsi="Times New Roman" w:cs="Times New Roman"/>
          <w:sz w:val="28"/>
          <w:szCs w:val="28"/>
          <w:lang w:val="ru-RU"/>
        </w:rPr>
        <w:t xml:space="preserve"> гибкость, выносливость, быстроту и коорди</w:t>
      </w:r>
      <w:r w:rsidR="00BA1178" w:rsidRPr="009E1CAA">
        <w:rPr>
          <w:rFonts w:ascii="Times New Roman" w:hAnsi="Times New Roman" w:cs="Times New Roman"/>
          <w:sz w:val="28"/>
          <w:szCs w:val="28"/>
          <w:lang w:val="ru-RU"/>
        </w:rPr>
        <w:t>нацию движений, и способствующими</w:t>
      </w:r>
      <w:r w:rsidR="00100ACD" w:rsidRPr="009E1CAA">
        <w:rPr>
          <w:rFonts w:ascii="Times New Roman" w:hAnsi="Times New Roman" w:cs="Times New Roman"/>
          <w:sz w:val="28"/>
          <w:szCs w:val="28"/>
          <w:lang w:val="ru-RU"/>
        </w:rPr>
        <w:t xml:space="preserve"> успешному освоению  </w:t>
      </w:r>
      <w:proofErr w:type="spellStart"/>
      <w:r w:rsidR="00100ACD" w:rsidRPr="009E1CAA">
        <w:rPr>
          <w:rFonts w:ascii="Times New Roman" w:hAnsi="Times New Roman" w:cs="Times New Roman"/>
          <w:sz w:val="28"/>
          <w:szCs w:val="28"/>
        </w:rPr>
        <w:t>технически</w:t>
      </w:r>
      <w:proofErr w:type="spellEnd"/>
      <w:r w:rsidR="00100ACD" w:rsidRPr="009E1CAA">
        <w:rPr>
          <w:rFonts w:ascii="Times New Roman" w:hAnsi="Times New Roman" w:cs="Times New Roman"/>
          <w:sz w:val="28"/>
          <w:szCs w:val="28"/>
        </w:rPr>
        <w:t xml:space="preserve"> </w:t>
      </w:r>
      <w:proofErr w:type="spellStart"/>
      <w:r w:rsidR="00100ACD" w:rsidRPr="009E1CAA">
        <w:rPr>
          <w:rFonts w:ascii="Times New Roman" w:hAnsi="Times New Roman" w:cs="Times New Roman"/>
          <w:sz w:val="28"/>
          <w:szCs w:val="28"/>
        </w:rPr>
        <w:t>сложных</w:t>
      </w:r>
      <w:proofErr w:type="spellEnd"/>
      <w:r w:rsidR="00100ACD" w:rsidRPr="009E1CAA">
        <w:rPr>
          <w:rFonts w:ascii="Times New Roman" w:hAnsi="Times New Roman" w:cs="Times New Roman"/>
          <w:sz w:val="28"/>
          <w:szCs w:val="28"/>
        </w:rPr>
        <w:t xml:space="preserve"> </w:t>
      </w:r>
      <w:proofErr w:type="spellStart"/>
      <w:r w:rsidR="00100ACD" w:rsidRPr="009E1CAA">
        <w:rPr>
          <w:rFonts w:ascii="Times New Roman" w:hAnsi="Times New Roman" w:cs="Times New Roman"/>
          <w:sz w:val="28"/>
          <w:szCs w:val="28"/>
        </w:rPr>
        <w:t>движений</w:t>
      </w:r>
      <w:proofErr w:type="spellEnd"/>
      <w:r w:rsidR="00100ACD" w:rsidRPr="009E1CAA">
        <w:rPr>
          <w:rFonts w:ascii="Times New Roman" w:hAnsi="Times New Roman" w:cs="Times New Roman"/>
          <w:sz w:val="28"/>
          <w:szCs w:val="28"/>
        </w:rPr>
        <w:t xml:space="preserve">.  </w:t>
      </w:r>
    </w:p>
    <w:p w:rsidR="00100ACD" w:rsidRPr="009E1CAA" w:rsidRDefault="009D2DA4">
      <w:pPr>
        <w:pStyle w:val="Body1"/>
        <w:spacing w:line="360" w:lineRule="auto"/>
        <w:rPr>
          <w:rFonts w:ascii="Times New Roman" w:hAnsi="Times New Roman"/>
          <w:b/>
          <w:sz w:val="28"/>
          <w:szCs w:val="28"/>
          <w:lang w:val="ru-RU"/>
        </w:rPr>
      </w:pPr>
      <w:r w:rsidRPr="009E1CAA">
        <w:rPr>
          <w:rFonts w:ascii="Times New Roman" w:hAnsi="Times New Roman"/>
          <w:sz w:val="28"/>
          <w:szCs w:val="28"/>
          <w:lang w:val="ru-RU"/>
        </w:rPr>
        <w:tab/>
      </w:r>
      <w:r w:rsidR="00100ACD" w:rsidRPr="009E1CAA">
        <w:rPr>
          <w:rFonts w:ascii="Times New Roman" w:hAnsi="Times New Roman"/>
          <w:b/>
          <w:sz w:val="28"/>
          <w:szCs w:val="28"/>
          <w:lang w:val="ru-RU"/>
        </w:rPr>
        <w:t>Задачи:</w:t>
      </w:r>
    </w:p>
    <w:p w:rsidR="00100ACD" w:rsidRPr="009E1CAA" w:rsidRDefault="00100ACD">
      <w:pPr>
        <w:numPr>
          <w:ilvl w:val="0"/>
          <w:numId w:val="10"/>
        </w:numPr>
        <w:spacing w:line="360" w:lineRule="auto"/>
        <w:ind w:left="-13" w:firstLine="0"/>
        <w:jc w:val="both"/>
        <w:rPr>
          <w:rFonts w:ascii="Times New Roman" w:hAnsi="Times New Roman"/>
          <w:iCs/>
          <w:sz w:val="28"/>
          <w:szCs w:val="28"/>
          <w:lang w:val="ru-RU"/>
        </w:rPr>
      </w:pPr>
      <w:r w:rsidRPr="009E1CAA">
        <w:rPr>
          <w:rFonts w:ascii="Times New Roman" w:hAnsi="Times New Roman"/>
          <w:iCs/>
          <w:sz w:val="28"/>
          <w:szCs w:val="28"/>
          <w:lang w:val="ru-RU"/>
        </w:rPr>
        <w:t>овладение знаниями о строении и функциях человеческого тела;</w:t>
      </w:r>
    </w:p>
    <w:p w:rsidR="00100ACD" w:rsidRPr="009E1CAA" w:rsidRDefault="00100ACD">
      <w:pPr>
        <w:numPr>
          <w:ilvl w:val="0"/>
          <w:numId w:val="10"/>
        </w:numPr>
        <w:spacing w:line="360" w:lineRule="auto"/>
        <w:ind w:left="-13" w:firstLine="0"/>
        <w:jc w:val="both"/>
        <w:rPr>
          <w:rFonts w:ascii="Times New Roman" w:hAnsi="Times New Roman"/>
          <w:iCs/>
          <w:sz w:val="28"/>
          <w:szCs w:val="28"/>
          <w:lang w:val="ru-RU"/>
        </w:rPr>
      </w:pPr>
      <w:r w:rsidRPr="009E1CAA">
        <w:rPr>
          <w:rFonts w:ascii="Times New Roman" w:hAnsi="Times New Roman"/>
          <w:iCs/>
          <w:sz w:val="28"/>
          <w:szCs w:val="28"/>
          <w:lang w:val="ru-RU"/>
        </w:rPr>
        <w:t>обучение приемам правильного дыхания;</w:t>
      </w:r>
    </w:p>
    <w:p w:rsidR="00100ACD" w:rsidRPr="009E1CAA" w:rsidRDefault="00100ACD">
      <w:pPr>
        <w:numPr>
          <w:ilvl w:val="0"/>
          <w:numId w:val="10"/>
        </w:numPr>
        <w:spacing w:line="360" w:lineRule="auto"/>
        <w:ind w:left="-13" w:firstLine="0"/>
        <w:jc w:val="both"/>
        <w:rPr>
          <w:rFonts w:ascii="Times New Roman" w:hAnsi="Times New Roman"/>
          <w:iCs/>
          <w:sz w:val="28"/>
          <w:szCs w:val="28"/>
          <w:lang w:val="ru-RU"/>
        </w:rPr>
      </w:pPr>
      <w:r w:rsidRPr="009E1CAA">
        <w:rPr>
          <w:rFonts w:ascii="Times New Roman" w:hAnsi="Times New Roman"/>
          <w:iCs/>
          <w:sz w:val="28"/>
          <w:szCs w:val="28"/>
          <w:lang w:val="ru-RU"/>
        </w:rPr>
        <w:lastRenderedPageBreak/>
        <w:t>обучение комплексу упражнений, способствующих развитию двигательного аппарата ребенка;</w:t>
      </w:r>
    </w:p>
    <w:p w:rsidR="00100ACD" w:rsidRPr="009E1CAA" w:rsidRDefault="00100ACD">
      <w:pPr>
        <w:numPr>
          <w:ilvl w:val="0"/>
          <w:numId w:val="10"/>
        </w:numPr>
        <w:spacing w:line="360" w:lineRule="auto"/>
        <w:ind w:left="-13" w:firstLine="0"/>
        <w:jc w:val="both"/>
        <w:rPr>
          <w:rFonts w:ascii="Times New Roman" w:hAnsi="Times New Roman"/>
          <w:iCs/>
          <w:sz w:val="28"/>
          <w:szCs w:val="28"/>
          <w:lang w:val="ru-RU"/>
        </w:rPr>
      </w:pPr>
      <w:r w:rsidRPr="009E1CAA">
        <w:rPr>
          <w:rFonts w:ascii="Times New Roman" w:hAnsi="Times New Roman"/>
          <w:iCs/>
          <w:sz w:val="28"/>
          <w:szCs w:val="28"/>
          <w:lang w:val="ru-RU"/>
        </w:rPr>
        <w:t>обогащение словарного запаса учащих</w:t>
      </w:r>
      <w:r w:rsidR="00576921" w:rsidRPr="009E1CAA">
        <w:rPr>
          <w:rFonts w:ascii="Times New Roman" w:hAnsi="Times New Roman"/>
          <w:iCs/>
          <w:sz w:val="28"/>
          <w:szCs w:val="28"/>
          <w:lang w:val="ru-RU"/>
        </w:rPr>
        <w:t>ся в области специальных знаний;</w:t>
      </w:r>
      <w:r w:rsidRPr="009E1CAA">
        <w:rPr>
          <w:rFonts w:ascii="Times New Roman" w:hAnsi="Times New Roman"/>
          <w:iCs/>
          <w:sz w:val="28"/>
          <w:szCs w:val="28"/>
          <w:lang w:val="ru-RU"/>
        </w:rPr>
        <w:t xml:space="preserve"> </w:t>
      </w:r>
    </w:p>
    <w:p w:rsidR="00100ACD" w:rsidRPr="009E1CAA" w:rsidRDefault="00100ACD">
      <w:pPr>
        <w:numPr>
          <w:ilvl w:val="0"/>
          <w:numId w:val="10"/>
        </w:numPr>
        <w:spacing w:line="360" w:lineRule="auto"/>
        <w:ind w:left="-13" w:firstLine="0"/>
        <w:jc w:val="both"/>
        <w:rPr>
          <w:rFonts w:ascii="Times New Roman" w:hAnsi="Times New Roman"/>
          <w:sz w:val="28"/>
          <w:szCs w:val="28"/>
          <w:lang w:val="ru-RU"/>
        </w:rPr>
      </w:pPr>
      <w:r w:rsidRPr="009E1CAA">
        <w:rPr>
          <w:rFonts w:ascii="Times New Roman" w:hAnsi="Times New Roman"/>
          <w:sz w:val="28"/>
          <w:szCs w:val="28"/>
          <w:lang w:val="ru-RU"/>
        </w:rPr>
        <w:t>формирование у детей привычки к сознательному изучению движений и освоению знаний, необходимых для дальнейшей работы;</w:t>
      </w:r>
    </w:p>
    <w:p w:rsidR="00100ACD" w:rsidRPr="009E1CAA" w:rsidRDefault="00100ACD">
      <w:pPr>
        <w:numPr>
          <w:ilvl w:val="0"/>
          <w:numId w:val="10"/>
        </w:numPr>
        <w:spacing w:line="360" w:lineRule="auto"/>
        <w:ind w:left="-13" w:firstLine="0"/>
        <w:jc w:val="both"/>
        <w:rPr>
          <w:rFonts w:ascii="Times New Roman" w:hAnsi="Times New Roman"/>
          <w:sz w:val="28"/>
          <w:szCs w:val="28"/>
          <w:lang w:val="ru-RU"/>
        </w:rPr>
      </w:pPr>
      <w:r w:rsidRPr="009E1CAA">
        <w:rPr>
          <w:rFonts w:ascii="Times New Roman" w:hAnsi="Times New Roman"/>
          <w:sz w:val="28"/>
          <w:szCs w:val="28"/>
          <w:lang w:val="ru-RU"/>
        </w:rPr>
        <w:t xml:space="preserve">развитие способности к анализу двигательной активности </w:t>
      </w:r>
      <w:r w:rsidR="00576921" w:rsidRPr="009E1CAA">
        <w:rPr>
          <w:rFonts w:ascii="Times New Roman" w:hAnsi="Times New Roman"/>
          <w:sz w:val="28"/>
          <w:szCs w:val="28"/>
          <w:lang w:val="ru-RU"/>
        </w:rPr>
        <w:t xml:space="preserve">и координации </w:t>
      </w:r>
      <w:r w:rsidRPr="009E1CAA">
        <w:rPr>
          <w:rFonts w:ascii="Times New Roman" w:hAnsi="Times New Roman"/>
          <w:sz w:val="28"/>
          <w:szCs w:val="28"/>
          <w:lang w:val="ru-RU"/>
        </w:rPr>
        <w:t>своего организма;</w:t>
      </w:r>
    </w:p>
    <w:p w:rsidR="00100ACD" w:rsidRPr="009E1CAA" w:rsidRDefault="00100ACD">
      <w:pPr>
        <w:numPr>
          <w:ilvl w:val="0"/>
          <w:numId w:val="10"/>
        </w:numPr>
        <w:spacing w:line="360" w:lineRule="auto"/>
        <w:ind w:left="-13" w:firstLine="0"/>
        <w:jc w:val="both"/>
        <w:rPr>
          <w:rFonts w:ascii="Times New Roman" w:hAnsi="Times New Roman"/>
          <w:sz w:val="28"/>
          <w:szCs w:val="28"/>
          <w:lang w:val="ru-RU"/>
        </w:rPr>
      </w:pPr>
      <w:r w:rsidRPr="009E1CAA">
        <w:rPr>
          <w:rFonts w:ascii="Times New Roman" w:hAnsi="Times New Roman"/>
          <w:sz w:val="28"/>
          <w:szCs w:val="28"/>
          <w:lang w:val="ru-RU"/>
        </w:rPr>
        <w:t>развитие темпово-ритмической памяти учащихся;</w:t>
      </w:r>
      <w:r w:rsidRPr="009E1CAA">
        <w:rPr>
          <w:rFonts w:ascii="Times New Roman" w:hAnsi="Times New Roman"/>
          <w:sz w:val="28"/>
          <w:szCs w:val="28"/>
          <w:lang w:val="ru-RU"/>
        </w:rPr>
        <w:tab/>
        <w:t xml:space="preserve"> </w:t>
      </w:r>
    </w:p>
    <w:p w:rsidR="00100ACD" w:rsidRPr="009E1CAA" w:rsidRDefault="00100ACD">
      <w:pPr>
        <w:numPr>
          <w:ilvl w:val="0"/>
          <w:numId w:val="10"/>
        </w:numPr>
        <w:spacing w:line="360" w:lineRule="auto"/>
        <w:ind w:left="-13" w:firstLine="0"/>
        <w:jc w:val="both"/>
        <w:rPr>
          <w:rFonts w:ascii="Times New Roman" w:hAnsi="Times New Roman"/>
          <w:sz w:val="28"/>
          <w:szCs w:val="28"/>
          <w:lang w:val="ru-RU"/>
        </w:rPr>
      </w:pPr>
      <w:r w:rsidRPr="009E1CAA">
        <w:rPr>
          <w:rFonts w:ascii="Times New Roman" w:hAnsi="Times New Roman"/>
          <w:sz w:val="28"/>
          <w:szCs w:val="28"/>
          <w:lang w:val="ru-RU"/>
        </w:rPr>
        <w:t xml:space="preserve">воспитание организованности, дисциплинированности, четкости, аккуратности; </w:t>
      </w:r>
    </w:p>
    <w:p w:rsidR="00100ACD" w:rsidRPr="009E1CAA" w:rsidRDefault="00100ACD">
      <w:pPr>
        <w:numPr>
          <w:ilvl w:val="0"/>
          <w:numId w:val="10"/>
        </w:numPr>
        <w:spacing w:line="360" w:lineRule="auto"/>
        <w:ind w:left="-13" w:firstLine="0"/>
        <w:jc w:val="both"/>
        <w:rPr>
          <w:rFonts w:ascii="Times New Roman" w:hAnsi="Times New Roman"/>
          <w:sz w:val="28"/>
          <w:szCs w:val="28"/>
          <w:lang w:val="ru-RU"/>
        </w:rPr>
      </w:pPr>
      <w:r w:rsidRPr="009E1CAA">
        <w:rPr>
          <w:rFonts w:ascii="Times New Roman" w:hAnsi="Times New Roman"/>
          <w:sz w:val="28"/>
          <w:szCs w:val="28"/>
          <w:lang w:val="ru-RU"/>
        </w:rPr>
        <w:t>воспитание важ</w:t>
      </w:r>
      <w:r w:rsidR="009E1CAA">
        <w:rPr>
          <w:rFonts w:ascii="Times New Roman" w:hAnsi="Times New Roman"/>
          <w:sz w:val="28"/>
          <w:szCs w:val="28"/>
          <w:lang w:val="ru-RU"/>
        </w:rPr>
        <w:t>нейших психофизических  каче</w:t>
      </w:r>
      <w:proofErr w:type="gramStart"/>
      <w:r w:rsidR="009E1CAA">
        <w:rPr>
          <w:rFonts w:ascii="Times New Roman" w:hAnsi="Times New Roman"/>
          <w:sz w:val="28"/>
          <w:szCs w:val="28"/>
          <w:lang w:val="ru-RU"/>
        </w:rPr>
        <w:t xml:space="preserve">ств </w:t>
      </w:r>
      <w:r w:rsidRPr="009E1CAA">
        <w:rPr>
          <w:rFonts w:ascii="Times New Roman" w:hAnsi="Times New Roman"/>
          <w:sz w:val="28"/>
          <w:szCs w:val="28"/>
          <w:lang w:val="ru-RU"/>
        </w:rPr>
        <w:t>дв</w:t>
      </w:r>
      <w:proofErr w:type="gramEnd"/>
      <w:r w:rsidRPr="009E1CAA">
        <w:rPr>
          <w:rFonts w:ascii="Times New Roman" w:hAnsi="Times New Roman"/>
          <w:sz w:val="28"/>
          <w:szCs w:val="28"/>
          <w:lang w:val="ru-RU"/>
        </w:rPr>
        <w:t>игательного аппарата в сочетании с моральными и волевыми качествами личности – силы, выносливости, ловкости, быстроты, координации.</w:t>
      </w:r>
    </w:p>
    <w:p w:rsidR="00100ACD" w:rsidRPr="009E1CAA" w:rsidRDefault="00100ACD">
      <w:pPr>
        <w:pStyle w:val="Body1"/>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         Учебный предмет "Гимнастика" неразрывно связан с учебным предметом "Классический танец", а также со всеми предметами дополнительной предпрофессиональной  общеобразовательной программы в области искусства "Хореографическое творчество".</w:t>
      </w:r>
    </w:p>
    <w:p w:rsidR="00100ACD" w:rsidRPr="009E1CAA" w:rsidRDefault="00100ACD">
      <w:pPr>
        <w:pStyle w:val="Body1"/>
        <w:numPr>
          <w:ilvl w:val="0"/>
          <w:numId w:val="2"/>
        </w:numPr>
        <w:spacing w:line="360" w:lineRule="auto"/>
        <w:rPr>
          <w:rFonts w:ascii="Times New Roman" w:hAnsi="Times New Roman"/>
          <w:b/>
          <w:sz w:val="28"/>
          <w:szCs w:val="28"/>
          <w:lang w:val="ru-RU"/>
        </w:rPr>
      </w:pPr>
      <w:r w:rsidRPr="009E1CAA">
        <w:rPr>
          <w:rFonts w:ascii="Times New Roman" w:hAnsi="Times New Roman"/>
          <w:b/>
          <w:sz w:val="28"/>
          <w:szCs w:val="28"/>
          <w:lang w:val="ru-RU"/>
        </w:rPr>
        <w:t>Обоснование структуры учебного предмета «Гимнастика»</w:t>
      </w:r>
    </w:p>
    <w:p w:rsidR="00100ACD" w:rsidRPr="009E1CAA" w:rsidRDefault="00100ACD">
      <w:pPr>
        <w:pStyle w:val="Body1"/>
        <w:spacing w:line="360" w:lineRule="auto"/>
        <w:ind w:firstLine="567"/>
        <w:jc w:val="both"/>
        <w:rPr>
          <w:rFonts w:ascii="Times New Roman" w:hAnsi="Times New Roman"/>
          <w:sz w:val="28"/>
          <w:szCs w:val="28"/>
          <w:lang w:val="ru-RU"/>
        </w:rPr>
      </w:pPr>
      <w:r w:rsidRPr="009E1CAA">
        <w:rPr>
          <w:rFonts w:ascii="Times New Roman"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100ACD" w:rsidRPr="009E1CAA" w:rsidRDefault="00100ACD">
      <w:pPr>
        <w:pStyle w:val="Body1"/>
        <w:spacing w:line="360" w:lineRule="auto"/>
        <w:rPr>
          <w:rFonts w:ascii="Times New Roman" w:hAnsi="Times New Roman"/>
          <w:sz w:val="28"/>
          <w:szCs w:val="28"/>
          <w:lang w:val="ru-RU"/>
        </w:rPr>
      </w:pPr>
      <w:r w:rsidRPr="009E1CAA">
        <w:rPr>
          <w:rFonts w:ascii="Times New Roman" w:hAnsi="Times New Roman"/>
          <w:sz w:val="28"/>
          <w:szCs w:val="28"/>
          <w:lang w:val="ru-RU"/>
        </w:rPr>
        <w:t xml:space="preserve">        Программа содержит  следующие разделы:</w:t>
      </w:r>
    </w:p>
    <w:p w:rsidR="00100ACD" w:rsidRPr="009E1CAA" w:rsidRDefault="00100ACD">
      <w:pPr>
        <w:pStyle w:val="Body1"/>
        <w:spacing w:line="360" w:lineRule="auto"/>
        <w:ind w:left="567"/>
        <w:jc w:val="both"/>
        <w:rPr>
          <w:rFonts w:ascii="Times New Roman" w:hAnsi="Times New Roman"/>
          <w:sz w:val="28"/>
          <w:szCs w:val="28"/>
          <w:lang w:val="ru-RU"/>
        </w:rPr>
      </w:pPr>
      <w:r w:rsidRPr="009E1CAA">
        <w:rPr>
          <w:rFonts w:ascii="Times New Roman" w:hAnsi="Times New Roman"/>
          <w:sz w:val="28"/>
          <w:szCs w:val="28"/>
          <w:lang w:val="ru-RU"/>
        </w:rPr>
        <w:t>-   сведения о затратах учебного времени, предусмотренного на освоение учебного предмета;</w:t>
      </w:r>
    </w:p>
    <w:p w:rsidR="00100ACD" w:rsidRPr="009E1CAA" w:rsidRDefault="00100ACD">
      <w:pPr>
        <w:pStyle w:val="Body1"/>
        <w:spacing w:line="360" w:lineRule="auto"/>
        <w:ind w:left="567"/>
        <w:jc w:val="both"/>
        <w:rPr>
          <w:rFonts w:ascii="Times New Roman" w:hAnsi="Times New Roman"/>
          <w:sz w:val="28"/>
          <w:szCs w:val="28"/>
          <w:lang w:val="ru-RU"/>
        </w:rPr>
      </w:pPr>
      <w:r w:rsidRPr="009E1CAA">
        <w:rPr>
          <w:rFonts w:ascii="Times New Roman" w:hAnsi="Times New Roman"/>
          <w:sz w:val="28"/>
          <w:szCs w:val="28"/>
          <w:lang w:val="ru-RU"/>
        </w:rPr>
        <w:t>-   распределение учебного материала по годам обучения;</w:t>
      </w:r>
    </w:p>
    <w:p w:rsidR="00100ACD" w:rsidRPr="009E1CAA" w:rsidRDefault="00100ACD">
      <w:pPr>
        <w:pStyle w:val="Body1"/>
        <w:spacing w:line="360" w:lineRule="auto"/>
        <w:ind w:left="567"/>
        <w:jc w:val="both"/>
        <w:rPr>
          <w:rFonts w:ascii="Times New Roman" w:hAnsi="Times New Roman"/>
          <w:sz w:val="28"/>
          <w:szCs w:val="28"/>
          <w:lang w:val="ru-RU"/>
        </w:rPr>
      </w:pPr>
      <w:r w:rsidRPr="009E1CAA">
        <w:rPr>
          <w:rFonts w:ascii="Times New Roman" w:hAnsi="Times New Roman"/>
          <w:sz w:val="28"/>
          <w:szCs w:val="28"/>
          <w:lang w:val="ru-RU"/>
        </w:rPr>
        <w:t>-   описание дидактических единиц учебного предмета;</w:t>
      </w:r>
    </w:p>
    <w:p w:rsidR="00100ACD" w:rsidRPr="009E1CAA" w:rsidRDefault="00100ACD">
      <w:pPr>
        <w:pStyle w:val="Body1"/>
        <w:spacing w:line="360" w:lineRule="auto"/>
        <w:ind w:left="567"/>
        <w:jc w:val="both"/>
        <w:rPr>
          <w:rFonts w:ascii="Times New Roman" w:hAnsi="Times New Roman"/>
          <w:sz w:val="28"/>
          <w:szCs w:val="28"/>
          <w:lang w:val="ru-RU"/>
        </w:rPr>
      </w:pPr>
      <w:r w:rsidRPr="009E1CAA">
        <w:rPr>
          <w:rFonts w:ascii="Times New Roman" w:hAnsi="Times New Roman"/>
          <w:sz w:val="28"/>
          <w:szCs w:val="28"/>
          <w:lang w:val="ru-RU"/>
        </w:rPr>
        <w:t xml:space="preserve">-   требования к уровню подготовки </w:t>
      </w:r>
      <w:proofErr w:type="gramStart"/>
      <w:r w:rsidRPr="009E1CAA">
        <w:rPr>
          <w:rFonts w:ascii="Times New Roman" w:hAnsi="Times New Roman"/>
          <w:sz w:val="28"/>
          <w:szCs w:val="28"/>
          <w:lang w:val="ru-RU"/>
        </w:rPr>
        <w:t>обучающихся</w:t>
      </w:r>
      <w:proofErr w:type="gramEnd"/>
      <w:r w:rsidRPr="009E1CAA">
        <w:rPr>
          <w:rFonts w:ascii="Times New Roman" w:hAnsi="Times New Roman"/>
          <w:sz w:val="28"/>
          <w:szCs w:val="28"/>
          <w:lang w:val="ru-RU"/>
        </w:rPr>
        <w:t>;</w:t>
      </w:r>
    </w:p>
    <w:p w:rsidR="00100ACD" w:rsidRPr="009E1CAA" w:rsidRDefault="00100ACD">
      <w:pPr>
        <w:pStyle w:val="Body1"/>
        <w:spacing w:line="360" w:lineRule="auto"/>
        <w:ind w:left="567"/>
        <w:jc w:val="both"/>
        <w:rPr>
          <w:rFonts w:ascii="Times New Roman" w:hAnsi="Times New Roman"/>
          <w:sz w:val="28"/>
          <w:szCs w:val="28"/>
          <w:lang w:val="ru-RU"/>
        </w:rPr>
      </w:pPr>
      <w:r w:rsidRPr="009E1CAA">
        <w:rPr>
          <w:rFonts w:ascii="Times New Roman" w:hAnsi="Times New Roman"/>
          <w:sz w:val="28"/>
          <w:szCs w:val="28"/>
          <w:lang w:val="ru-RU"/>
        </w:rPr>
        <w:t>-   формы и методы контроля, система оценок;</w:t>
      </w:r>
    </w:p>
    <w:p w:rsidR="00100ACD" w:rsidRPr="009E1CAA" w:rsidRDefault="00100ACD">
      <w:pPr>
        <w:pStyle w:val="Body1"/>
        <w:spacing w:line="360" w:lineRule="auto"/>
        <w:ind w:left="567"/>
        <w:rPr>
          <w:rFonts w:ascii="Times New Roman" w:hAnsi="Times New Roman"/>
          <w:sz w:val="28"/>
          <w:szCs w:val="28"/>
          <w:lang w:val="ru-RU"/>
        </w:rPr>
      </w:pPr>
      <w:r w:rsidRPr="009E1CAA">
        <w:rPr>
          <w:rFonts w:ascii="Times New Roman" w:hAnsi="Times New Roman"/>
          <w:sz w:val="28"/>
          <w:szCs w:val="28"/>
          <w:lang w:val="ru-RU"/>
        </w:rPr>
        <w:t>-   методическое обеспечение учебного процесса.</w:t>
      </w:r>
    </w:p>
    <w:p w:rsidR="00100ACD" w:rsidRPr="009E1CAA" w:rsidRDefault="00100ACD" w:rsidP="00F6278A">
      <w:pPr>
        <w:spacing w:line="360" w:lineRule="auto"/>
        <w:ind w:firstLine="567"/>
        <w:jc w:val="both"/>
        <w:rPr>
          <w:rFonts w:ascii="Times New Roman" w:hAnsi="Times New Roman"/>
          <w:sz w:val="28"/>
          <w:szCs w:val="28"/>
          <w:lang w:val="ru-RU"/>
        </w:rPr>
      </w:pPr>
      <w:r w:rsidRPr="009E1CAA">
        <w:rPr>
          <w:rFonts w:ascii="Times New Roman" w:hAnsi="Times New Roman"/>
          <w:sz w:val="28"/>
          <w:szCs w:val="28"/>
          <w:lang w:val="ru-RU"/>
        </w:rPr>
        <w:t>В соответствии с данными направлениями строится основной раздел программы «Содержание учебного предмета».</w:t>
      </w:r>
    </w:p>
    <w:p w:rsidR="00100ACD" w:rsidRPr="009E1CAA" w:rsidRDefault="00100ACD">
      <w:pPr>
        <w:pStyle w:val="15"/>
        <w:numPr>
          <w:ilvl w:val="0"/>
          <w:numId w:val="2"/>
        </w:numPr>
        <w:spacing w:line="360" w:lineRule="auto"/>
        <w:jc w:val="both"/>
        <w:rPr>
          <w:rFonts w:ascii="Times New Roman" w:hAnsi="Times New Roman"/>
          <w:b/>
          <w:sz w:val="28"/>
          <w:szCs w:val="28"/>
          <w:lang w:val="ru-RU"/>
        </w:rPr>
      </w:pPr>
      <w:r w:rsidRPr="009E1CAA">
        <w:rPr>
          <w:rFonts w:ascii="Times New Roman" w:hAnsi="Times New Roman"/>
          <w:b/>
          <w:sz w:val="28"/>
          <w:szCs w:val="28"/>
          <w:lang w:val="ru-RU"/>
        </w:rPr>
        <w:t>Методы обучения</w:t>
      </w:r>
    </w:p>
    <w:p w:rsidR="00100ACD" w:rsidRPr="009E1CAA" w:rsidRDefault="00100ACD">
      <w:pPr>
        <w:pStyle w:val="Body1"/>
        <w:spacing w:line="360" w:lineRule="auto"/>
        <w:ind w:firstLine="567"/>
        <w:jc w:val="both"/>
        <w:rPr>
          <w:rFonts w:ascii="Times New Roman" w:hAnsi="Times New Roman"/>
          <w:sz w:val="28"/>
          <w:szCs w:val="28"/>
          <w:lang w:val="ru-RU"/>
        </w:rPr>
      </w:pPr>
      <w:r w:rsidRPr="009E1CAA">
        <w:rPr>
          <w:rFonts w:ascii="Times New Roman" w:hAnsi="Times New Roman"/>
          <w:sz w:val="28"/>
          <w:szCs w:val="28"/>
          <w:lang w:val="ru-RU"/>
        </w:rPr>
        <w:lastRenderedPageBreak/>
        <w:t>Для достижения поставленной цели и реализации задач предмета используются следующие методы обучения:</w:t>
      </w:r>
    </w:p>
    <w:p w:rsidR="00100ACD" w:rsidRPr="009E1CAA" w:rsidRDefault="00100ACD">
      <w:pPr>
        <w:pStyle w:val="Body1"/>
        <w:numPr>
          <w:ilvl w:val="0"/>
          <w:numId w:val="11"/>
        </w:numPr>
        <w:spacing w:line="360" w:lineRule="auto"/>
        <w:jc w:val="both"/>
        <w:rPr>
          <w:rFonts w:ascii="Times New Roman" w:hAnsi="Times New Roman"/>
          <w:sz w:val="28"/>
          <w:szCs w:val="28"/>
          <w:lang w:val="ru-RU"/>
        </w:rPr>
      </w:pPr>
      <w:r w:rsidRPr="009E1CAA">
        <w:rPr>
          <w:rFonts w:ascii="Times New Roman" w:hAnsi="Times New Roman"/>
          <w:sz w:val="28"/>
          <w:szCs w:val="28"/>
          <w:lang w:val="ru-RU"/>
        </w:rPr>
        <w:t>метод</w:t>
      </w:r>
      <w:r w:rsidR="00327B99" w:rsidRPr="009E1CAA">
        <w:rPr>
          <w:rFonts w:ascii="Times New Roman" w:hAnsi="Times New Roman"/>
          <w:sz w:val="28"/>
          <w:szCs w:val="28"/>
          <w:lang w:val="ru-RU"/>
        </w:rPr>
        <w:t>ы</w:t>
      </w:r>
      <w:r w:rsidRPr="009E1CAA">
        <w:rPr>
          <w:rFonts w:ascii="Times New Roman" w:hAnsi="Times New Roman"/>
          <w:sz w:val="28"/>
          <w:szCs w:val="28"/>
          <w:lang w:val="ru-RU"/>
        </w:rPr>
        <w:t xml:space="preserve"> организации учебной деятельности (словесный, наглядный, практический);</w:t>
      </w:r>
    </w:p>
    <w:p w:rsidR="00327B99" w:rsidRPr="009E1CAA" w:rsidRDefault="00327B99" w:rsidP="00327B99">
      <w:pPr>
        <w:pStyle w:val="Body1"/>
        <w:numPr>
          <w:ilvl w:val="0"/>
          <w:numId w:val="11"/>
        </w:numPr>
        <w:spacing w:line="360" w:lineRule="auto"/>
        <w:jc w:val="both"/>
        <w:rPr>
          <w:rFonts w:ascii="Times New Roman" w:hAnsi="Times New Roman"/>
          <w:sz w:val="28"/>
          <w:szCs w:val="28"/>
          <w:lang w:val="ru-RU"/>
        </w:rPr>
      </w:pPr>
      <w:r w:rsidRPr="009E1CAA">
        <w:rPr>
          <w:rFonts w:ascii="Times New Roman" w:hAnsi="Times New Roman"/>
          <w:sz w:val="28"/>
          <w:szCs w:val="28"/>
          <w:lang w:val="ru-RU"/>
        </w:rPr>
        <w:t>метод стимулирования и мотивации (формирование интереса ребенка);</w:t>
      </w:r>
    </w:p>
    <w:p w:rsidR="00327B99" w:rsidRPr="009E1CAA" w:rsidRDefault="00327B99" w:rsidP="00327B99">
      <w:pPr>
        <w:pStyle w:val="Body1"/>
        <w:numPr>
          <w:ilvl w:val="0"/>
          <w:numId w:val="11"/>
        </w:numPr>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метод активного обучения (формирование </w:t>
      </w:r>
      <w:r w:rsidR="00063A3C" w:rsidRPr="009E1CAA">
        <w:rPr>
          <w:rFonts w:ascii="Times New Roman" w:hAnsi="Times New Roman"/>
          <w:sz w:val="28"/>
          <w:szCs w:val="28"/>
          <w:lang w:val="ru-RU"/>
        </w:rPr>
        <w:t>творческих</w:t>
      </w:r>
      <w:r w:rsidRPr="009E1CAA">
        <w:rPr>
          <w:rFonts w:ascii="Times New Roman" w:hAnsi="Times New Roman"/>
          <w:sz w:val="28"/>
          <w:szCs w:val="28"/>
          <w:lang w:val="ru-RU"/>
        </w:rPr>
        <w:t xml:space="preserve"> способностей ребенка);</w:t>
      </w:r>
    </w:p>
    <w:p w:rsidR="00100ACD" w:rsidRPr="009E1CAA" w:rsidRDefault="00100ACD">
      <w:pPr>
        <w:pStyle w:val="Body1"/>
        <w:numPr>
          <w:ilvl w:val="0"/>
          <w:numId w:val="11"/>
        </w:numPr>
        <w:spacing w:line="360" w:lineRule="auto"/>
        <w:jc w:val="both"/>
        <w:rPr>
          <w:rFonts w:ascii="Times New Roman" w:hAnsi="Times New Roman"/>
          <w:sz w:val="28"/>
          <w:szCs w:val="28"/>
          <w:lang w:val="ru-RU"/>
        </w:rPr>
      </w:pPr>
      <w:r w:rsidRPr="009E1CAA">
        <w:rPr>
          <w:rFonts w:ascii="Times New Roman" w:hAnsi="Times New Roman"/>
          <w:sz w:val="28"/>
          <w:szCs w:val="28"/>
          <w:lang w:val="ru-RU"/>
        </w:rPr>
        <w:t>репродуктивный метод (неоднократное воспроизведение полученных знаний</w:t>
      </w:r>
      <w:r w:rsidR="00327B99" w:rsidRPr="009E1CAA">
        <w:rPr>
          <w:rFonts w:ascii="Times New Roman" w:hAnsi="Times New Roman"/>
          <w:sz w:val="28"/>
          <w:szCs w:val="28"/>
          <w:lang w:val="ru-RU"/>
        </w:rPr>
        <w:t>, умений, навыков</w:t>
      </w:r>
      <w:r w:rsidRPr="009E1CAA">
        <w:rPr>
          <w:rFonts w:ascii="Times New Roman" w:hAnsi="Times New Roman"/>
          <w:sz w:val="28"/>
          <w:szCs w:val="28"/>
          <w:lang w:val="ru-RU"/>
        </w:rPr>
        <w:t>);</w:t>
      </w:r>
    </w:p>
    <w:p w:rsidR="00100ACD" w:rsidRPr="009E1CAA" w:rsidRDefault="00100ACD">
      <w:pPr>
        <w:pStyle w:val="Body1"/>
        <w:numPr>
          <w:ilvl w:val="0"/>
          <w:numId w:val="11"/>
        </w:numPr>
        <w:spacing w:line="360" w:lineRule="auto"/>
        <w:jc w:val="both"/>
        <w:rPr>
          <w:rFonts w:ascii="Times New Roman" w:hAnsi="Times New Roman"/>
          <w:sz w:val="28"/>
          <w:szCs w:val="28"/>
          <w:lang w:val="ru-RU"/>
        </w:rPr>
      </w:pPr>
      <w:r w:rsidRPr="009E1CAA">
        <w:rPr>
          <w:rFonts w:ascii="Times New Roman" w:hAnsi="Times New Roman"/>
          <w:sz w:val="28"/>
          <w:szCs w:val="28"/>
          <w:lang w:val="ru-RU"/>
        </w:rPr>
        <w:t>эвристический метод (нахождение оп</w:t>
      </w:r>
      <w:r w:rsidR="00327B99" w:rsidRPr="009E1CAA">
        <w:rPr>
          <w:rFonts w:ascii="Times New Roman" w:hAnsi="Times New Roman"/>
          <w:sz w:val="28"/>
          <w:szCs w:val="28"/>
          <w:lang w:val="ru-RU"/>
        </w:rPr>
        <w:t>тимальных вариантов исполнения).</w:t>
      </w:r>
    </w:p>
    <w:p w:rsidR="00100ACD" w:rsidRPr="009E1CAA" w:rsidRDefault="00100ACD">
      <w:pPr>
        <w:pStyle w:val="Body1"/>
        <w:spacing w:line="360" w:lineRule="auto"/>
        <w:ind w:firstLine="720"/>
        <w:jc w:val="both"/>
        <w:rPr>
          <w:rFonts w:ascii="Times New Roman" w:hAnsi="Times New Roman"/>
          <w:color w:val="00000A"/>
          <w:sz w:val="28"/>
          <w:szCs w:val="28"/>
          <w:lang w:val="ru-RU"/>
        </w:rPr>
      </w:pPr>
      <w:r w:rsidRPr="009E1CAA">
        <w:rPr>
          <w:rFonts w:ascii="Times New Roman" w:hAnsi="Times New Roman"/>
          <w:color w:val="00000A"/>
          <w:sz w:val="28"/>
          <w:szCs w:val="28"/>
          <w:lang w:val="ru-RU"/>
        </w:rPr>
        <w:t>Предложенные методы работы по гимнастике в рамках предпрофессиональной образовательной программы являются наиболее продуктивными при решении дидактических задач  и основаны на проверенных методиках и многолетнем опыте.</w:t>
      </w:r>
    </w:p>
    <w:p w:rsidR="00F6278A" w:rsidRPr="009E1CAA" w:rsidRDefault="00100ACD" w:rsidP="00F6278A">
      <w:pPr>
        <w:pStyle w:val="Body1"/>
        <w:numPr>
          <w:ilvl w:val="0"/>
          <w:numId w:val="2"/>
        </w:numPr>
        <w:spacing w:line="360" w:lineRule="auto"/>
        <w:ind w:left="0" w:firstLine="709"/>
        <w:jc w:val="both"/>
        <w:rPr>
          <w:rFonts w:ascii="Times New Roman" w:hAnsi="Times New Roman"/>
          <w:sz w:val="28"/>
          <w:szCs w:val="28"/>
          <w:lang w:val="ru-RU"/>
        </w:rPr>
      </w:pPr>
      <w:r w:rsidRPr="009E1CAA">
        <w:rPr>
          <w:rFonts w:ascii="Times New Roman" w:hAnsi="Times New Roman"/>
          <w:b/>
          <w:color w:val="00000A"/>
          <w:sz w:val="28"/>
          <w:szCs w:val="28"/>
          <w:lang w:val="ru-RU"/>
        </w:rPr>
        <w:t xml:space="preserve">Описание материально-технических условий реализации учебного предмета </w:t>
      </w:r>
    </w:p>
    <w:p w:rsidR="00100ACD" w:rsidRPr="009E1CAA" w:rsidRDefault="00100ACD" w:rsidP="00F6278A">
      <w:pPr>
        <w:pStyle w:val="Body1"/>
        <w:spacing w:line="360" w:lineRule="auto"/>
        <w:ind w:firstLine="709"/>
        <w:jc w:val="both"/>
        <w:rPr>
          <w:rFonts w:ascii="Times New Roman" w:hAnsi="Times New Roman"/>
          <w:sz w:val="28"/>
          <w:szCs w:val="28"/>
          <w:lang w:val="ru-RU"/>
        </w:rPr>
      </w:pPr>
      <w:r w:rsidRPr="009E1CAA">
        <w:rPr>
          <w:rFonts w:ascii="Times New Roman" w:hAnsi="Times New Roman"/>
          <w:sz w:val="28"/>
          <w:szCs w:val="28"/>
          <w:lang w:val="ru-RU"/>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100ACD" w:rsidRPr="009E1CAA" w:rsidRDefault="00100ACD">
      <w:pPr>
        <w:pStyle w:val="Body1"/>
        <w:spacing w:line="360" w:lineRule="auto"/>
        <w:ind w:firstLine="709"/>
        <w:jc w:val="both"/>
        <w:rPr>
          <w:rFonts w:ascii="Times New Roman" w:hAnsi="Times New Roman"/>
          <w:sz w:val="28"/>
          <w:szCs w:val="28"/>
          <w:lang w:val="ru-RU"/>
        </w:rPr>
      </w:pPr>
      <w:r w:rsidRPr="009E1CAA">
        <w:rPr>
          <w:rFonts w:ascii="Times New Roman" w:hAnsi="Times New Roman"/>
          <w:sz w:val="28"/>
          <w:szCs w:val="28"/>
          <w:lang w:val="ru-RU"/>
        </w:rPr>
        <w:t>Учебные аудитории для мелкогрупповых занятий по учебному предмету "Гимнастика" оборудованы балетными станками, шведскими стенками,  зеркалами размером 7м х 2м,  для проведения занятий необходим музыкальный инструмент.</w:t>
      </w:r>
    </w:p>
    <w:p w:rsidR="00116980" w:rsidRPr="009E1CAA" w:rsidRDefault="00116980">
      <w:pPr>
        <w:pStyle w:val="Body1"/>
        <w:spacing w:line="360" w:lineRule="auto"/>
        <w:rPr>
          <w:rFonts w:ascii="Times New Roman" w:hAnsi="Times New Roman"/>
          <w:sz w:val="16"/>
          <w:szCs w:val="16"/>
          <w:lang w:val="ru-RU"/>
        </w:rPr>
      </w:pPr>
    </w:p>
    <w:p w:rsidR="004E4525" w:rsidRDefault="00100ACD">
      <w:pPr>
        <w:pStyle w:val="Body1"/>
        <w:spacing w:line="360" w:lineRule="auto"/>
        <w:rPr>
          <w:rFonts w:ascii="Times New Roman" w:hAnsi="Times New Roman"/>
          <w:sz w:val="28"/>
          <w:szCs w:val="28"/>
          <w:lang w:val="ru-RU"/>
        </w:rPr>
      </w:pPr>
      <w:r w:rsidRPr="009E1CAA">
        <w:rPr>
          <w:rFonts w:ascii="Times New Roman" w:hAnsi="Times New Roman"/>
          <w:sz w:val="28"/>
          <w:szCs w:val="28"/>
          <w:lang w:val="ru-RU"/>
        </w:rPr>
        <w:t xml:space="preserve">                        </w:t>
      </w:r>
      <w:r w:rsidRPr="009E1CAA">
        <w:rPr>
          <w:rFonts w:ascii="Times New Roman" w:hAnsi="Times New Roman"/>
          <w:sz w:val="28"/>
          <w:szCs w:val="28"/>
          <w:lang w:val="ru-RU"/>
        </w:rPr>
        <w:tab/>
      </w:r>
    </w:p>
    <w:p w:rsidR="004E4525" w:rsidRDefault="004E4525">
      <w:pPr>
        <w:pStyle w:val="Body1"/>
        <w:spacing w:line="360" w:lineRule="auto"/>
        <w:rPr>
          <w:rFonts w:ascii="Times New Roman" w:hAnsi="Times New Roman"/>
          <w:sz w:val="28"/>
          <w:szCs w:val="28"/>
          <w:lang w:val="ru-RU"/>
        </w:rPr>
      </w:pPr>
    </w:p>
    <w:p w:rsidR="004E4525" w:rsidRDefault="004E4525">
      <w:pPr>
        <w:pStyle w:val="Body1"/>
        <w:spacing w:line="360" w:lineRule="auto"/>
        <w:rPr>
          <w:rFonts w:ascii="Times New Roman" w:hAnsi="Times New Roman"/>
          <w:sz w:val="28"/>
          <w:szCs w:val="28"/>
          <w:lang w:val="ru-RU"/>
        </w:rPr>
      </w:pPr>
    </w:p>
    <w:p w:rsidR="004E4525" w:rsidRDefault="004E4525">
      <w:pPr>
        <w:pStyle w:val="Body1"/>
        <w:spacing w:line="360" w:lineRule="auto"/>
        <w:rPr>
          <w:rFonts w:ascii="Times New Roman" w:hAnsi="Times New Roman"/>
          <w:sz w:val="28"/>
          <w:szCs w:val="28"/>
          <w:lang w:val="ru-RU"/>
        </w:rPr>
      </w:pPr>
    </w:p>
    <w:p w:rsidR="004E4525" w:rsidRDefault="004E4525">
      <w:pPr>
        <w:pStyle w:val="Body1"/>
        <w:spacing w:line="360" w:lineRule="auto"/>
        <w:rPr>
          <w:rFonts w:ascii="Times New Roman" w:hAnsi="Times New Roman"/>
          <w:sz w:val="28"/>
          <w:szCs w:val="28"/>
          <w:lang w:val="ru-RU"/>
        </w:rPr>
      </w:pPr>
    </w:p>
    <w:p w:rsidR="004E4525" w:rsidRDefault="004E4525">
      <w:pPr>
        <w:pStyle w:val="Body1"/>
        <w:spacing w:line="360" w:lineRule="auto"/>
        <w:rPr>
          <w:rFonts w:ascii="Times New Roman" w:hAnsi="Times New Roman"/>
          <w:sz w:val="28"/>
          <w:szCs w:val="28"/>
          <w:lang w:val="ru-RU"/>
        </w:rPr>
      </w:pPr>
    </w:p>
    <w:p w:rsidR="00283ED4" w:rsidRDefault="00283ED4">
      <w:pPr>
        <w:pStyle w:val="Body1"/>
        <w:spacing w:line="360" w:lineRule="auto"/>
        <w:rPr>
          <w:rFonts w:ascii="Times New Roman" w:hAnsi="Times New Roman"/>
          <w:sz w:val="28"/>
          <w:szCs w:val="28"/>
          <w:lang w:val="ru-RU"/>
        </w:rPr>
      </w:pPr>
    </w:p>
    <w:p w:rsidR="00100ACD" w:rsidRPr="009E1CAA" w:rsidRDefault="00100ACD">
      <w:pPr>
        <w:pStyle w:val="Body1"/>
        <w:spacing w:line="360" w:lineRule="auto"/>
        <w:rPr>
          <w:rFonts w:ascii="Times New Roman" w:hAnsi="Times New Roman"/>
          <w:b/>
          <w:sz w:val="28"/>
          <w:szCs w:val="28"/>
          <w:lang w:val="ru-RU"/>
        </w:rPr>
      </w:pPr>
      <w:r w:rsidRPr="009E1CAA">
        <w:rPr>
          <w:rFonts w:ascii="Times New Roman" w:hAnsi="Times New Roman"/>
          <w:b/>
          <w:sz w:val="28"/>
          <w:szCs w:val="28"/>
        </w:rPr>
        <w:t>II</w:t>
      </w:r>
      <w:r w:rsidRPr="009E1CAA">
        <w:rPr>
          <w:rFonts w:ascii="Times New Roman" w:hAnsi="Times New Roman"/>
          <w:b/>
          <w:sz w:val="28"/>
          <w:szCs w:val="28"/>
          <w:lang w:val="ru-RU"/>
        </w:rPr>
        <w:t>.</w:t>
      </w:r>
      <w:r w:rsidRPr="009E1CAA">
        <w:rPr>
          <w:rFonts w:ascii="Times New Roman" w:hAnsi="Times New Roman"/>
          <w:b/>
          <w:sz w:val="28"/>
          <w:szCs w:val="28"/>
          <w:lang w:val="ru-RU"/>
        </w:rPr>
        <w:tab/>
        <w:t>Содержани</w:t>
      </w:r>
      <w:r w:rsidR="00F6278A" w:rsidRPr="009E1CAA">
        <w:rPr>
          <w:rFonts w:ascii="Times New Roman" w:hAnsi="Times New Roman"/>
          <w:b/>
          <w:sz w:val="28"/>
          <w:szCs w:val="28"/>
          <w:lang w:val="ru-RU"/>
        </w:rPr>
        <w:t xml:space="preserve">е учебного предмета </w:t>
      </w:r>
    </w:p>
    <w:p w:rsidR="00100ACD" w:rsidRPr="009E1CAA" w:rsidRDefault="00100ACD">
      <w:pPr>
        <w:pStyle w:val="Body1"/>
        <w:spacing w:line="360" w:lineRule="auto"/>
        <w:ind w:left="142" w:firstLine="720"/>
        <w:jc w:val="both"/>
        <w:rPr>
          <w:rFonts w:ascii="Times New Roman" w:hAnsi="Times New Roman"/>
          <w:sz w:val="28"/>
          <w:szCs w:val="28"/>
          <w:lang w:val="ru-RU"/>
        </w:rPr>
      </w:pPr>
    </w:p>
    <w:p w:rsidR="00100ACD" w:rsidRPr="009E1CAA" w:rsidRDefault="00100ACD">
      <w:pPr>
        <w:pStyle w:val="15"/>
        <w:numPr>
          <w:ilvl w:val="0"/>
          <w:numId w:val="3"/>
        </w:numPr>
        <w:spacing w:line="360" w:lineRule="auto"/>
        <w:jc w:val="both"/>
        <w:rPr>
          <w:rFonts w:ascii="Times New Roman" w:hAnsi="Times New Roman"/>
          <w:b/>
          <w:sz w:val="28"/>
          <w:szCs w:val="28"/>
          <w:lang w:val="ru-RU"/>
        </w:rPr>
      </w:pPr>
      <w:r w:rsidRPr="009E1CAA">
        <w:rPr>
          <w:rFonts w:ascii="Times New Roman" w:hAnsi="Times New Roman"/>
          <w:b/>
          <w:sz w:val="28"/>
          <w:szCs w:val="28"/>
          <w:lang w:val="ru-RU"/>
        </w:rPr>
        <w:t>Требования по годам обучения</w:t>
      </w:r>
    </w:p>
    <w:p w:rsidR="00100ACD" w:rsidRPr="009E1CAA" w:rsidRDefault="00100ACD">
      <w:pPr>
        <w:pStyle w:val="15"/>
        <w:spacing w:line="360" w:lineRule="auto"/>
        <w:ind w:left="0" w:firstLine="809"/>
        <w:jc w:val="both"/>
        <w:rPr>
          <w:rFonts w:ascii="Times New Roman" w:hAnsi="Times New Roman"/>
          <w:sz w:val="28"/>
          <w:szCs w:val="28"/>
          <w:lang w:val="ru-RU"/>
        </w:rPr>
      </w:pPr>
      <w:r w:rsidRPr="009E1CAA">
        <w:rPr>
          <w:rFonts w:ascii="Times New Roman" w:hAnsi="Times New Roman"/>
          <w:sz w:val="28"/>
          <w:szCs w:val="28"/>
          <w:lang w:val="ru-RU"/>
        </w:rPr>
        <w:t>Настоящая программа отражает разнообразие специальных упражнений для выработки большого числа новых  все усложняющихся двигательных навыков, а также возможность индивидуального подхода к каждому ученику</w:t>
      </w:r>
    </w:p>
    <w:p w:rsidR="00100ACD" w:rsidRPr="009E1CAA" w:rsidRDefault="00063A3C" w:rsidP="00063A3C">
      <w:pPr>
        <w:pStyle w:val="15"/>
        <w:spacing w:line="360" w:lineRule="auto"/>
        <w:ind w:left="0" w:firstLine="709"/>
        <w:jc w:val="both"/>
        <w:rPr>
          <w:rFonts w:ascii="Times New Roman" w:hAnsi="Times New Roman"/>
          <w:sz w:val="28"/>
          <w:szCs w:val="28"/>
          <w:lang w:val="ru-RU"/>
        </w:rPr>
      </w:pPr>
      <w:r w:rsidRPr="009E1CAA">
        <w:rPr>
          <w:rFonts w:ascii="Times New Roman" w:hAnsi="Times New Roman"/>
          <w:sz w:val="28"/>
          <w:szCs w:val="28"/>
          <w:lang w:val="ru-RU"/>
        </w:rPr>
        <w:t xml:space="preserve"> </w:t>
      </w:r>
      <w:r w:rsidR="00100ACD" w:rsidRPr="009E1CAA">
        <w:rPr>
          <w:rFonts w:ascii="Times New Roman" w:hAnsi="Times New Roman"/>
          <w:sz w:val="28"/>
          <w:szCs w:val="28"/>
          <w:lang w:val="ru-RU"/>
        </w:rPr>
        <w:t xml:space="preserve">Преподаватель в работе  должен учитывать, что большинство упражнений предназначаются для  исполнения, а остальные - для работы в классе или просто ознакомления. Следовательно, преподаватель может устанавливать степень завершенности работы по освоению движений гимнастики. </w:t>
      </w:r>
    </w:p>
    <w:p w:rsidR="00100ACD" w:rsidRPr="009E1CAA" w:rsidRDefault="00100ACD">
      <w:pPr>
        <w:spacing w:line="360" w:lineRule="auto"/>
        <w:ind w:left="52" w:firstLine="639"/>
        <w:jc w:val="both"/>
        <w:rPr>
          <w:rFonts w:ascii="Times New Roman" w:hAnsi="Times New Roman"/>
          <w:sz w:val="28"/>
          <w:szCs w:val="28"/>
          <w:lang w:val="ru-RU"/>
        </w:rPr>
      </w:pPr>
      <w:r w:rsidRPr="009E1CAA">
        <w:rPr>
          <w:rFonts w:ascii="Times New Roman" w:hAnsi="Times New Roman"/>
          <w:sz w:val="28"/>
          <w:szCs w:val="28"/>
          <w:lang w:val="ru-RU"/>
        </w:rPr>
        <w:t>В  гимнастике требуются  определенные навыки  владения   своим телом такие  как:</w:t>
      </w:r>
    </w:p>
    <w:p w:rsidR="00100ACD" w:rsidRPr="009E1CAA"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sz w:val="28"/>
          <w:szCs w:val="28"/>
          <w:lang w:val="ru-RU"/>
        </w:rPr>
      </w:pPr>
      <w:r w:rsidRPr="009E1CAA">
        <w:rPr>
          <w:rFonts w:ascii="Times New Roman" w:hAnsi="Times New Roman"/>
          <w:sz w:val="28"/>
          <w:szCs w:val="28"/>
          <w:lang w:val="ru-RU"/>
        </w:rPr>
        <w:t>ловкость;</w:t>
      </w:r>
    </w:p>
    <w:p w:rsidR="00100ACD" w:rsidRPr="009E1CAA"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color w:val="auto"/>
          <w:sz w:val="28"/>
          <w:szCs w:val="28"/>
          <w:lang w:val="ru-RU"/>
        </w:rPr>
      </w:pPr>
      <w:r w:rsidRPr="009E1CAA">
        <w:rPr>
          <w:rFonts w:ascii="Times New Roman" w:hAnsi="Times New Roman"/>
          <w:color w:val="auto"/>
          <w:sz w:val="28"/>
          <w:szCs w:val="28"/>
          <w:lang w:val="ru-RU"/>
        </w:rPr>
        <w:t xml:space="preserve">гибкость; </w:t>
      </w:r>
    </w:p>
    <w:p w:rsidR="00100ACD" w:rsidRPr="009E1CAA"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color w:val="auto"/>
          <w:sz w:val="28"/>
          <w:szCs w:val="28"/>
          <w:lang w:val="ru-RU"/>
        </w:rPr>
      </w:pPr>
      <w:r w:rsidRPr="009E1CAA">
        <w:rPr>
          <w:rFonts w:ascii="Times New Roman" w:hAnsi="Times New Roman"/>
          <w:color w:val="auto"/>
          <w:sz w:val="28"/>
          <w:szCs w:val="28"/>
          <w:lang w:val="ru-RU"/>
        </w:rPr>
        <w:t>сила мышц;</w:t>
      </w:r>
    </w:p>
    <w:p w:rsidR="00100ACD" w:rsidRPr="009E1CAA"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color w:val="auto"/>
          <w:sz w:val="28"/>
          <w:szCs w:val="28"/>
          <w:lang w:val="ru-RU"/>
        </w:rPr>
      </w:pPr>
      <w:r w:rsidRPr="009E1CAA">
        <w:rPr>
          <w:rFonts w:ascii="Times New Roman" w:hAnsi="Times New Roman"/>
          <w:color w:val="auto"/>
          <w:sz w:val="28"/>
          <w:szCs w:val="28"/>
          <w:lang w:val="ru-RU"/>
        </w:rPr>
        <w:t>быстрота реакции;</w:t>
      </w:r>
    </w:p>
    <w:p w:rsidR="00100ACD" w:rsidRPr="009E1CAA" w:rsidRDefault="00100ACD" w:rsidP="00063A3C">
      <w:pPr>
        <w:pStyle w:val="Body1"/>
        <w:numPr>
          <w:ilvl w:val="0"/>
          <w:numId w:val="4"/>
        </w:numPr>
        <w:tabs>
          <w:tab w:val="left" w:pos="993"/>
          <w:tab w:val="left" w:pos="2552"/>
        </w:tabs>
        <w:spacing w:line="360" w:lineRule="auto"/>
        <w:ind w:left="0" w:firstLine="709"/>
        <w:jc w:val="both"/>
        <w:rPr>
          <w:rFonts w:ascii="Times New Roman" w:hAnsi="Times New Roman"/>
          <w:color w:val="0D0D0D"/>
          <w:sz w:val="28"/>
          <w:szCs w:val="28"/>
          <w:lang w:val="ru-RU"/>
        </w:rPr>
      </w:pPr>
      <w:r w:rsidRPr="009E1CAA">
        <w:rPr>
          <w:rFonts w:ascii="Times New Roman" w:hAnsi="Times New Roman"/>
          <w:color w:val="auto"/>
          <w:sz w:val="28"/>
          <w:szCs w:val="28"/>
          <w:lang w:val="ru-RU"/>
        </w:rPr>
        <w:t>координация движений</w:t>
      </w:r>
      <w:r w:rsidRPr="009E1CAA">
        <w:rPr>
          <w:rFonts w:ascii="Times New Roman" w:hAnsi="Times New Roman"/>
          <w:color w:val="0D0D0D"/>
          <w:sz w:val="28"/>
          <w:szCs w:val="28"/>
          <w:lang w:val="ru-RU"/>
        </w:rPr>
        <w:t>.</w:t>
      </w:r>
    </w:p>
    <w:p w:rsidR="00511A94" w:rsidRPr="009E1CAA" w:rsidRDefault="00511A94" w:rsidP="00063A3C">
      <w:pPr>
        <w:pStyle w:val="Body1"/>
        <w:spacing w:line="360" w:lineRule="auto"/>
        <w:jc w:val="both"/>
        <w:rPr>
          <w:rFonts w:ascii="Times New Roman" w:hAnsi="Times New Roman"/>
          <w:color w:val="0D0D0D"/>
          <w:sz w:val="28"/>
          <w:szCs w:val="28"/>
          <w:lang w:val="ru-RU"/>
        </w:rPr>
      </w:pPr>
    </w:p>
    <w:p w:rsidR="00100ACD" w:rsidRPr="009E1CAA" w:rsidRDefault="00100ACD">
      <w:pPr>
        <w:pStyle w:val="Body1"/>
        <w:spacing w:line="360" w:lineRule="auto"/>
        <w:jc w:val="both"/>
        <w:rPr>
          <w:rFonts w:ascii="Times New Roman" w:hAnsi="Times New Roman"/>
          <w:b/>
          <w:sz w:val="28"/>
          <w:szCs w:val="28"/>
          <w:lang w:val="ru-RU"/>
        </w:rPr>
      </w:pPr>
      <w:r w:rsidRPr="009E1CAA">
        <w:rPr>
          <w:rFonts w:ascii="Times New Roman" w:hAnsi="Times New Roman"/>
          <w:b/>
          <w:sz w:val="28"/>
          <w:szCs w:val="28"/>
          <w:lang w:val="ru-RU"/>
        </w:rPr>
        <w:t>Срок о</w:t>
      </w:r>
      <w:r w:rsidR="004E4525">
        <w:rPr>
          <w:rFonts w:ascii="Times New Roman" w:hAnsi="Times New Roman"/>
          <w:b/>
          <w:sz w:val="28"/>
          <w:szCs w:val="28"/>
          <w:lang w:val="ru-RU"/>
        </w:rPr>
        <w:t xml:space="preserve">бучения – 4года </w:t>
      </w:r>
    </w:p>
    <w:p w:rsidR="00100ACD" w:rsidRPr="009E1CAA" w:rsidRDefault="00100ACD">
      <w:pPr>
        <w:pStyle w:val="Body1"/>
        <w:spacing w:line="360" w:lineRule="auto"/>
        <w:jc w:val="both"/>
        <w:rPr>
          <w:rFonts w:ascii="Times New Roman" w:hAnsi="Times New Roman"/>
          <w:b/>
          <w:sz w:val="28"/>
          <w:szCs w:val="28"/>
          <w:lang w:val="ru-RU"/>
        </w:rPr>
      </w:pPr>
      <w:r w:rsidRPr="009E1CAA">
        <w:rPr>
          <w:rFonts w:ascii="Times New Roman" w:hAnsi="Times New Roman"/>
          <w:b/>
          <w:sz w:val="28"/>
          <w:szCs w:val="28"/>
          <w:lang w:val="ru-RU"/>
        </w:rPr>
        <w:t xml:space="preserve">1 класс  </w:t>
      </w:r>
      <w:r w:rsidR="004E4525">
        <w:rPr>
          <w:rFonts w:ascii="Times New Roman" w:hAnsi="Times New Roman"/>
          <w:b/>
          <w:sz w:val="28"/>
          <w:szCs w:val="28"/>
          <w:lang w:val="ru-RU"/>
        </w:rPr>
        <w:t xml:space="preserve">(1 час </w:t>
      </w:r>
      <w:proofErr w:type="spellStart"/>
      <w:r w:rsidR="004E4525">
        <w:rPr>
          <w:rFonts w:ascii="Times New Roman" w:hAnsi="Times New Roman"/>
          <w:b/>
          <w:sz w:val="28"/>
          <w:szCs w:val="28"/>
          <w:lang w:val="ru-RU"/>
        </w:rPr>
        <w:t>внеделю</w:t>
      </w:r>
      <w:proofErr w:type="spellEnd"/>
      <w:r w:rsidR="004E4525">
        <w:rPr>
          <w:rFonts w:ascii="Times New Roman" w:hAnsi="Times New Roman"/>
          <w:b/>
          <w:sz w:val="28"/>
          <w:szCs w:val="28"/>
          <w:lang w:val="ru-RU"/>
        </w:rPr>
        <w:t>)</w:t>
      </w:r>
    </w:p>
    <w:p w:rsidR="00100ACD" w:rsidRPr="009E1CAA" w:rsidRDefault="00100ACD">
      <w:pPr>
        <w:spacing w:line="360" w:lineRule="auto"/>
        <w:jc w:val="both"/>
        <w:rPr>
          <w:rFonts w:ascii="Times New Roman" w:hAnsi="Times New Roman"/>
          <w:sz w:val="28"/>
          <w:szCs w:val="28"/>
          <w:lang w:val="ru-RU"/>
        </w:rPr>
      </w:pPr>
      <w:r w:rsidRPr="009E1CAA">
        <w:rPr>
          <w:rFonts w:ascii="Times New Roman" w:hAnsi="Times New Roman"/>
          <w:b/>
          <w:sz w:val="28"/>
          <w:szCs w:val="28"/>
          <w:lang w:val="ru-RU"/>
        </w:rPr>
        <w:t>Цель:</w:t>
      </w:r>
      <w:r w:rsidRPr="009E1CAA">
        <w:rPr>
          <w:rFonts w:ascii="Times New Roman" w:hAnsi="Times New Roman"/>
          <w:sz w:val="28"/>
          <w:szCs w:val="28"/>
          <w:lang w:val="ru-RU"/>
        </w:rPr>
        <w:t xml:space="preserve">  ознакомление учащихся с</w:t>
      </w:r>
      <w:r w:rsidRPr="009E1CAA">
        <w:rPr>
          <w:rFonts w:ascii="Times New Roman" w:hAnsi="Times New Roman"/>
          <w:b/>
          <w:sz w:val="28"/>
          <w:szCs w:val="28"/>
          <w:lang w:val="ru-RU"/>
        </w:rPr>
        <w:t xml:space="preserve"> </w:t>
      </w:r>
      <w:r w:rsidRPr="009E1CAA">
        <w:rPr>
          <w:rFonts w:ascii="Times New Roman" w:hAnsi="Times New Roman"/>
          <w:sz w:val="28"/>
          <w:szCs w:val="28"/>
          <w:lang w:val="ru-RU"/>
        </w:rPr>
        <w:t>работой опорно-двигательного аппарата, укрепление общеф</w:t>
      </w:r>
      <w:r w:rsidR="00716F15" w:rsidRPr="009E1CAA">
        <w:rPr>
          <w:rFonts w:ascii="Times New Roman" w:hAnsi="Times New Roman"/>
          <w:sz w:val="28"/>
          <w:szCs w:val="28"/>
          <w:lang w:val="ru-RU"/>
        </w:rPr>
        <w:t xml:space="preserve">изического состояния учащихся. </w:t>
      </w:r>
    </w:p>
    <w:p w:rsidR="00100ACD" w:rsidRPr="009E1CAA" w:rsidRDefault="00100ACD">
      <w:pPr>
        <w:spacing w:line="360" w:lineRule="auto"/>
        <w:jc w:val="both"/>
        <w:rPr>
          <w:rFonts w:ascii="Times New Roman" w:hAnsi="Times New Roman"/>
          <w:b/>
          <w:iCs/>
          <w:sz w:val="28"/>
          <w:szCs w:val="28"/>
          <w:lang w:val="ru-RU"/>
        </w:rPr>
      </w:pPr>
      <w:r w:rsidRPr="009E1CAA">
        <w:rPr>
          <w:rFonts w:ascii="Times New Roman" w:hAnsi="Times New Roman"/>
          <w:b/>
          <w:iCs/>
          <w:sz w:val="28"/>
          <w:szCs w:val="28"/>
          <w:lang w:val="ru-RU"/>
        </w:rPr>
        <w:t>Задачи: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укрепление общефизического состояния учащихся;</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развитие элементарных навыков координации;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 развитие </w:t>
      </w:r>
      <w:proofErr w:type="spellStart"/>
      <w:r w:rsidRPr="009E1CAA">
        <w:rPr>
          <w:rFonts w:ascii="Times New Roman" w:hAnsi="Times New Roman"/>
          <w:iCs/>
          <w:sz w:val="28"/>
          <w:szCs w:val="28"/>
          <w:lang w:val="ru-RU"/>
        </w:rPr>
        <w:t>выворотности</w:t>
      </w:r>
      <w:proofErr w:type="spellEnd"/>
      <w:r w:rsidRPr="009E1CAA">
        <w:rPr>
          <w:rFonts w:ascii="Times New Roman" w:hAnsi="Times New Roman"/>
          <w:iCs/>
          <w:sz w:val="28"/>
          <w:szCs w:val="28"/>
          <w:lang w:val="ru-RU"/>
        </w:rPr>
        <w:t xml:space="preserve"> ног при помощи специальных упражнений, которые помогут учащимся овладеть  основными позициями  классического танца;</w:t>
      </w:r>
    </w:p>
    <w:p w:rsidR="00100ACD" w:rsidRPr="009E1CAA" w:rsidRDefault="00100ACD">
      <w:pPr>
        <w:pStyle w:val="Body1"/>
        <w:spacing w:line="360" w:lineRule="auto"/>
        <w:ind w:firstLine="720"/>
        <w:jc w:val="both"/>
        <w:rPr>
          <w:rFonts w:ascii="Times New Roman" w:hAnsi="Times New Roman"/>
          <w:b/>
          <w:sz w:val="28"/>
          <w:szCs w:val="28"/>
          <w:lang w:val="ru-RU"/>
        </w:rPr>
      </w:pPr>
    </w:p>
    <w:p w:rsidR="004E4525" w:rsidRDefault="00100ACD">
      <w:pPr>
        <w:pStyle w:val="Body1"/>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     </w:t>
      </w:r>
    </w:p>
    <w:p w:rsidR="004E4525" w:rsidRDefault="004E4525">
      <w:pPr>
        <w:pStyle w:val="Body1"/>
        <w:spacing w:line="360" w:lineRule="auto"/>
        <w:jc w:val="both"/>
        <w:rPr>
          <w:rFonts w:ascii="Times New Roman" w:hAnsi="Times New Roman"/>
          <w:sz w:val="28"/>
          <w:szCs w:val="28"/>
          <w:lang w:val="ru-RU"/>
        </w:rPr>
      </w:pPr>
    </w:p>
    <w:p w:rsidR="00100ACD" w:rsidRPr="009E1CAA" w:rsidRDefault="00100ACD">
      <w:pPr>
        <w:pStyle w:val="Body1"/>
        <w:spacing w:line="360" w:lineRule="auto"/>
        <w:jc w:val="both"/>
        <w:rPr>
          <w:rFonts w:ascii="Times New Roman" w:hAnsi="Times New Roman"/>
          <w:b/>
          <w:sz w:val="28"/>
          <w:szCs w:val="28"/>
          <w:lang w:val="ru-RU"/>
        </w:rPr>
      </w:pPr>
      <w:r w:rsidRPr="009E1CAA">
        <w:rPr>
          <w:rFonts w:ascii="Times New Roman" w:hAnsi="Times New Roman"/>
          <w:sz w:val="28"/>
          <w:szCs w:val="28"/>
          <w:lang w:val="ru-RU"/>
        </w:rPr>
        <w:t xml:space="preserve"> </w:t>
      </w:r>
      <w:r w:rsidRPr="009E1CAA">
        <w:rPr>
          <w:rFonts w:ascii="Times New Roman" w:hAnsi="Times New Roman"/>
          <w:b/>
          <w:sz w:val="28"/>
          <w:szCs w:val="28"/>
          <w:lang w:val="ru-RU"/>
        </w:rPr>
        <w:t xml:space="preserve">Примерный рекомендуемый набор упражнений для 1 класса: </w:t>
      </w:r>
    </w:p>
    <w:p w:rsidR="004E4525" w:rsidRDefault="004E4525">
      <w:pPr>
        <w:spacing w:line="360" w:lineRule="auto"/>
        <w:jc w:val="both"/>
        <w:rPr>
          <w:rFonts w:ascii="Times New Roman" w:hAnsi="Times New Roman"/>
          <w:b/>
          <w:bCs/>
          <w:iCs/>
          <w:sz w:val="28"/>
          <w:szCs w:val="28"/>
          <w:u w:val="single"/>
          <w:lang w:val="ru-RU"/>
        </w:rPr>
      </w:pP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1.Упражнения для стоп</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1. Шаги:  а) на всей стопе;  б) на </w:t>
      </w:r>
      <w:proofErr w:type="spellStart"/>
      <w:r w:rsidRPr="009E1CAA">
        <w:rPr>
          <w:rFonts w:ascii="Times New Roman" w:hAnsi="Times New Roman"/>
          <w:iCs/>
          <w:sz w:val="28"/>
          <w:szCs w:val="28"/>
          <w:lang w:val="ru-RU"/>
        </w:rPr>
        <w:t>полупальцах</w:t>
      </w:r>
      <w:proofErr w:type="spellEnd"/>
      <w:r w:rsidRPr="009E1CAA">
        <w:rPr>
          <w:rFonts w:ascii="Times New Roman" w:hAnsi="Times New Roman"/>
          <w:iCs/>
          <w:sz w:val="28"/>
          <w:szCs w:val="28"/>
          <w:lang w:val="ru-RU"/>
        </w:rPr>
        <w:t>.</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2. Сидя на полу, сократить и вытянуть стопы по </w:t>
      </w:r>
      <w:r w:rsidRPr="009E1CAA">
        <w:rPr>
          <w:rFonts w:ascii="Times New Roman" w:hAnsi="Times New Roman"/>
          <w:iCs/>
          <w:sz w:val="28"/>
          <w:szCs w:val="28"/>
        </w:rPr>
        <w:t>VI</w:t>
      </w:r>
      <w:r w:rsidRPr="009E1CAA">
        <w:rPr>
          <w:rFonts w:ascii="Times New Roman" w:hAnsi="Times New Roman"/>
          <w:iCs/>
          <w:sz w:val="28"/>
          <w:szCs w:val="28"/>
          <w:lang w:val="ru-RU"/>
        </w:rPr>
        <w:t xml:space="preserve"> позиции.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3. Лежа на спине, круговые движения стопами: вытянуть стопы по </w:t>
      </w:r>
      <w:r w:rsidRPr="009E1CAA">
        <w:rPr>
          <w:rFonts w:ascii="Times New Roman" w:hAnsi="Times New Roman"/>
          <w:iCs/>
          <w:sz w:val="28"/>
          <w:szCs w:val="28"/>
        </w:rPr>
        <w:t>VI</w:t>
      </w:r>
      <w:r w:rsidRPr="009E1CAA">
        <w:rPr>
          <w:rFonts w:ascii="Times New Roman" w:hAnsi="Times New Roman"/>
          <w:iCs/>
          <w:sz w:val="28"/>
          <w:szCs w:val="28"/>
          <w:lang w:val="ru-RU"/>
        </w:rPr>
        <w:t xml:space="preserve"> позиции, сократить по </w:t>
      </w:r>
      <w:r w:rsidRPr="009E1CAA">
        <w:rPr>
          <w:rFonts w:ascii="Times New Roman" w:hAnsi="Times New Roman"/>
          <w:iCs/>
          <w:sz w:val="28"/>
          <w:szCs w:val="28"/>
        </w:rPr>
        <w:t>VI</w:t>
      </w:r>
      <w:r w:rsidRPr="009E1CAA">
        <w:rPr>
          <w:rFonts w:ascii="Times New Roman" w:hAnsi="Times New Roman"/>
          <w:iCs/>
          <w:sz w:val="28"/>
          <w:szCs w:val="28"/>
          <w:lang w:val="ru-RU"/>
        </w:rPr>
        <w:t xml:space="preserve"> позиции, медленно развернуть стопы так, чтобы мизинцы коснулись пола (сокращенная 1 позиция), вытянуть стопы по 1 позиции.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4. </w:t>
      </w:r>
      <w:proofErr w:type="spellStart"/>
      <w:proofErr w:type="gramStart"/>
      <w:r w:rsidRPr="009E1CAA">
        <w:rPr>
          <w:rFonts w:ascii="Times New Roman" w:hAnsi="Times New Roman"/>
          <w:iCs/>
          <w:sz w:val="28"/>
          <w:szCs w:val="28"/>
        </w:rPr>
        <w:t>Releve</w:t>
      </w:r>
      <w:proofErr w:type="spellEnd"/>
      <w:r w:rsidRPr="009E1CAA">
        <w:rPr>
          <w:rFonts w:ascii="Times New Roman" w:hAnsi="Times New Roman"/>
          <w:iCs/>
          <w:sz w:val="28"/>
          <w:szCs w:val="28"/>
          <w:lang w:val="ru-RU"/>
        </w:rPr>
        <w:t xml:space="preserve">  на</w:t>
      </w:r>
      <w:proofErr w:type="gramEnd"/>
      <w:r w:rsidRPr="009E1CAA">
        <w:rPr>
          <w:rFonts w:ascii="Times New Roman" w:hAnsi="Times New Roman"/>
          <w:iCs/>
          <w:sz w:val="28"/>
          <w:szCs w:val="28"/>
          <w:lang w:val="ru-RU"/>
        </w:rPr>
        <w:t xml:space="preserve"> полу - пальцах в  </w:t>
      </w:r>
      <w:r w:rsidRPr="009E1CAA">
        <w:rPr>
          <w:rFonts w:ascii="Times New Roman" w:hAnsi="Times New Roman"/>
          <w:iCs/>
          <w:sz w:val="28"/>
          <w:szCs w:val="28"/>
        </w:rPr>
        <w:t>VI</w:t>
      </w:r>
      <w:r w:rsidR="00716F15" w:rsidRPr="009E1CAA">
        <w:rPr>
          <w:rFonts w:ascii="Times New Roman" w:hAnsi="Times New Roman"/>
          <w:iCs/>
          <w:sz w:val="28"/>
          <w:szCs w:val="28"/>
          <w:lang w:val="ru-RU"/>
        </w:rPr>
        <w:t xml:space="preserve"> позиции  у станка;</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 xml:space="preserve">2. Упражнения на </w:t>
      </w:r>
      <w:proofErr w:type="spellStart"/>
      <w:r w:rsidRPr="009E1CAA">
        <w:rPr>
          <w:rFonts w:ascii="Times New Roman" w:hAnsi="Times New Roman"/>
          <w:b/>
          <w:bCs/>
          <w:iCs/>
          <w:sz w:val="28"/>
          <w:szCs w:val="28"/>
          <w:u w:val="single"/>
          <w:lang w:val="ru-RU"/>
        </w:rPr>
        <w:t>выворотность</w:t>
      </w:r>
      <w:proofErr w:type="spellEnd"/>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1.Лежа на спине развернуть ноги из </w:t>
      </w:r>
      <w:r w:rsidRPr="009E1CAA">
        <w:rPr>
          <w:rFonts w:ascii="Times New Roman" w:hAnsi="Times New Roman"/>
          <w:iCs/>
          <w:sz w:val="28"/>
          <w:szCs w:val="28"/>
        </w:rPr>
        <w:t>VI</w:t>
      </w:r>
      <w:r w:rsidRPr="009E1CAA">
        <w:rPr>
          <w:rFonts w:ascii="Times New Roman" w:hAnsi="Times New Roman"/>
          <w:iCs/>
          <w:sz w:val="28"/>
          <w:szCs w:val="28"/>
          <w:lang w:val="ru-RU"/>
        </w:rPr>
        <w:t xml:space="preserve"> позиции в 1.</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 Лягушка": а) сидя, б)  лежа на спине, в)  лежа на животе;</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г) сидя на полу -  руки продеть с внутренней стороны голени и, сцепив кисти в "замок", подтянуть стопы к себе, при этом выпрямить корпус, колени </w:t>
      </w:r>
      <w:r w:rsidR="00716F15" w:rsidRPr="009E1CAA">
        <w:rPr>
          <w:rFonts w:ascii="Times New Roman" w:hAnsi="Times New Roman"/>
          <w:iCs/>
          <w:sz w:val="28"/>
          <w:szCs w:val="28"/>
          <w:lang w:val="ru-RU"/>
        </w:rPr>
        <w:t>максимально отвести от корпуса.</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3. Упражнения на гибкость вперед</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1."Складочка" по </w:t>
      </w:r>
      <w:r w:rsidRPr="009E1CAA">
        <w:rPr>
          <w:rFonts w:ascii="Times New Roman" w:hAnsi="Times New Roman"/>
          <w:iCs/>
          <w:sz w:val="28"/>
          <w:szCs w:val="28"/>
        </w:rPr>
        <w:t>VI</w:t>
      </w:r>
      <w:r w:rsidRPr="009E1CAA">
        <w:rPr>
          <w:rFonts w:ascii="Times New Roman" w:hAnsi="Times New Roman"/>
          <w:iCs/>
          <w:sz w:val="28"/>
          <w:szCs w:val="28"/>
          <w:lang w:val="ru-RU"/>
        </w:rPr>
        <w:t xml:space="preserve"> позиции с обхватом рук за стопы.</w:t>
      </w:r>
    </w:p>
    <w:p w:rsidR="00716F15"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2."Складочка" по </w:t>
      </w:r>
      <w:r w:rsidRPr="009E1CAA">
        <w:rPr>
          <w:rFonts w:ascii="Times New Roman" w:hAnsi="Times New Roman"/>
          <w:iCs/>
          <w:sz w:val="28"/>
          <w:szCs w:val="28"/>
        </w:rPr>
        <w:t>I</w:t>
      </w:r>
      <w:r w:rsidRPr="009E1CAA">
        <w:rPr>
          <w:rFonts w:ascii="Times New Roman" w:hAnsi="Times New Roman"/>
          <w:iCs/>
          <w:sz w:val="28"/>
          <w:szCs w:val="28"/>
          <w:lang w:val="ru-RU"/>
        </w:rPr>
        <w:t xml:space="preserve"> позиции: сидя колени согнуть и подтянуть к груди,  стопы в выворотной </w:t>
      </w:r>
      <w:r w:rsidRPr="009E1CAA">
        <w:rPr>
          <w:rFonts w:ascii="Times New Roman" w:hAnsi="Times New Roman"/>
          <w:sz w:val="28"/>
          <w:szCs w:val="28"/>
        </w:rPr>
        <w:t>I</w:t>
      </w:r>
      <w:r w:rsidRPr="009E1CAA">
        <w:rPr>
          <w:rFonts w:ascii="Times New Roman" w:hAnsi="Times New Roman"/>
          <w:sz w:val="28"/>
          <w:szCs w:val="28"/>
          <w:lang w:val="ru-RU"/>
        </w:rPr>
        <w:t xml:space="preserve"> позиции,</w:t>
      </w:r>
      <w:r w:rsidRPr="009E1CAA">
        <w:rPr>
          <w:rFonts w:ascii="Times New Roman" w:hAnsi="Times New Roman"/>
          <w:iCs/>
          <w:sz w:val="28"/>
          <w:szCs w:val="28"/>
          <w:lang w:val="ru-RU"/>
        </w:rPr>
        <w:t xml:space="preserve"> руками удержать стопы, стараясь развести их в стороны. Вытянуть ноги по полу с одновременным наклоном вперед, руки и  стопы вытягиваются.</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3. Из положения упор присев (присед, колени вместе, руки опираются около носков снаружи) встать в положение упор согнувшись  (стойка на прямых ногах с опорой руками около носков, тело согнуто в тазобедренных суставах).</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4.  </w:t>
      </w:r>
      <w:proofErr w:type="gramStart"/>
      <w:r w:rsidRPr="009E1CAA">
        <w:rPr>
          <w:rFonts w:ascii="Times New Roman" w:hAnsi="Times New Roman"/>
          <w:iCs/>
          <w:sz w:val="28"/>
          <w:szCs w:val="28"/>
          <w:lang w:val="ru-RU"/>
        </w:rPr>
        <w:t>Наклон</w:t>
      </w:r>
      <w:proofErr w:type="gramEnd"/>
      <w:r w:rsidRPr="009E1CAA">
        <w:rPr>
          <w:rFonts w:ascii="Times New Roman" w:hAnsi="Times New Roman"/>
          <w:iCs/>
          <w:sz w:val="28"/>
          <w:szCs w:val="28"/>
          <w:lang w:val="ru-RU"/>
        </w:rPr>
        <w:t xml:space="preserve">  вперед прогнувшись, кисти на плечах, локти отведены</w:t>
      </w:r>
      <w:r w:rsidR="00716F15" w:rsidRPr="009E1CAA">
        <w:rPr>
          <w:rFonts w:ascii="Times New Roman" w:hAnsi="Times New Roman"/>
          <w:iCs/>
          <w:sz w:val="28"/>
          <w:szCs w:val="28"/>
          <w:lang w:val="ru-RU"/>
        </w:rPr>
        <w:t xml:space="preserve"> в стороны, взгляд перед собой.</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4. Развитие гибкости назад</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1. Лежа на животе, </w:t>
      </w:r>
      <w:r w:rsidRPr="009E1CAA">
        <w:rPr>
          <w:rFonts w:ascii="Times New Roman" w:hAnsi="Times New Roman"/>
          <w:iCs/>
          <w:sz w:val="28"/>
          <w:szCs w:val="28"/>
        </w:rPr>
        <w:t>port</w:t>
      </w:r>
      <w:r w:rsidRPr="009E1CAA">
        <w:rPr>
          <w:rFonts w:ascii="Times New Roman" w:hAnsi="Times New Roman"/>
          <w:iCs/>
          <w:sz w:val="28"/>
          <w:szCs w:val="28"/>
          <w:lang w:val="ru-RU"/>
        </w:rPr>
        <w:t xml:space="preserve"> </w:t>
      </w:r>
      <w:r w:rsidRPr="009E1CAA">
        <w:rPr>
          <w:rFonts w:ascii="Times New Roman" w:hAnsi="Times New Roman"/>
          <w:iCs/>
          <w:sz w:val="28"/>
          <w:szCs w:val="28"/>
        </w:rPr>
        <w:t>de</w:t>
      </w:r>
      <w:r w:rsidRPr="009E1CAA">
        <w:rPr>
          <w:rFonts w:ascii="Times New Roman" w:hAnsi="Times New Roman"/>
          <w:iCs/>
          <w:sz w:val="28"/>
          <w:szCs w:val="28"/>
          <w:lang w:val="ru-RU"/>
        </w:rPr>
        <w:t xml:space="preserve"> </w:t>
      </w:r>
      <w:r w:rsidRPr="009E1CAA">
        <w:rPr>
          <w:rFonts w:ascii="Times New Roman" w:hAnsi="Times New Roman"/>
          <w:iCs/>
          <w:sz w:val="28"/>
          <w:szCs w:val="28"/>
        </w:rPr>
        <w:t>bras</w:t>
      </w:r>
      <w:r w:rsidRPr="009E1CAA">
        <w:rPr>
          <w:rFonts w:ascii="Times New Roman" w:hAnsi="Times New Roman"/>
          <w:iCs/>
          <w:sz w:val="28"/>
          <w:szCs w:val="28"/>
          <w:lang w:val="ru-RU"/>
        </w:rPr>
        <w:t xml:space="preserve">  назад с опорой на предплечья, ладони вни</w:t>
      </w:r>
      <w:proofErr w:type="gramStart"/>
      <w:r w:rsidRPr="009E1CAA">
        <w:rPr>
          <w:rFonts w:ascii="Times New Roman" w:hAnsi="Times New Roman"/>
          <w:iCs/>
          <w:sz w:val="28"/>
          <w:szCs w:val="28"/>
          <w:lang w:val="ru-RU"/>
        </w:rPr>
        <w:t>з-</w:t>
      </w:r>
      <w:proofErr w:type="gramEnd"/>
      <w:r w:rsidRPr="009E1CAA">
        <w:rPr>
          <w:rFonts w:ascii="Times New Roman" w:hAnsi="Times New Roman"/>
          <w:iCs/>
          <w:sz w:val="28"/>
          <w:szCs w:val="28"/>
          <w:lang w:val="ru-RU"/>
        </w:rPr>
        <w:t>«поза сфинкса».</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2. Лежа на животе,  </w:t>
      </w:r>
      <w:r w:rsidRPr="009E1CAA">
        <w:rPr>
          <w:rFonts w:ascii="Times New Roman" w:hAnsi="Times New Roman"/>
          <w:iCs/>
          <w:sz w:val="28"/>
          <w:szCs w:val="28"/>
        </w:rPr>
        <w:t>port</w:t>
      </w:r>
      <w:r w:rsidRPr="009E1CAA">
        <w:rPr>
          <w:rFonts w:ascii="Times New Roman" w:hAnsi="Times New Roman"/>
          <w:iCs/>
          <w:sz w:val="28"/>
          <w:szCs w:val="28"/>
          <w:lang w:val="ru-RU"/>
        </w:rPr>
        <w:t xml:space="preserve"> </w:t>
      </w:r>
      <w:r w:rsidRPr="009E1CAA">
        <w:rPr>
          <w:rFonts w:ascii="Times New Roman" w:hAnsi="Times New Roman"/>
          <w:iCs/>
          <w:sz w:val="28"/>
          <w:szCs w:val="28"/>
        </w:rPr>
        <w:t>de</w:t>
      </w:r>
      <w:r w:rsidRPr="009E1CAA">
        <w:rPr>
          <w:rFonts w:ascii="Times New Roman" w:hAnsi="Times New Roman"/>
          <w:iCs/>
          <w:sz w:val="28"/>
          <w:szCs w:val="28"/>
          <w:lang w:val="ru-RU"/>
        </w:rPr>
        <w:t xml:space="preserve"> </w:t>
      </w:r>
      <w:r w:rsidRPr="009E1CAA">
        <w:rPr>
          <w:rFonts w:ascii="Times New Roman" w:hAnsi="Times New Roman"/>
          <w:iCs/>
          <w:sz w:val="28"/>
          <w:szCs w:val="28"/>
        </w:rPr>
        <w:t>bras</w:t>
      </w:r>
      <w:r w:rsidRPr="009E1CAA">
        <w:rPr>
          <w:rFonts w:ascii="Times New Roman" w:hAnsi="Times New Roman"/>
          <w:iCs/>
          <w:sz w:val="28"/>
          <w:szCs w:val="28"/>
          <w:lang w:val="ru-RU"/>
        </w:rPr>
        <w:t xml:space="preserve">  на вытянутых руках.</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3. </w:t>
      </w:r>
      <w:proofErr w:type="gramStart"/>
      <w:r w:rsidRPr="009E1CAA">
        <w:rPr>
          <w:rFonts w:ascii="Times New Roman" w:hAnsi="Times New Roman"/>
          <w:iCs/>
          <w:sz w:val="28"/>
          <w:szCs w:val="28"/>
          <w:lang w:val="ru-RU"/>
        </w:rPr>
        <w:t xml:space="preserve">"Колечко" с глубоким  </w:t>
      </w:r>
      <w:r w:rsidRPr="009E1CAA">
        <w:rPr>
          <w:rFonts w:ascii="Times New Roman" w:hAnsi="Times New Roman"/>
          <w:iCs/>
          <w:sz w:val="28"/>
          <w:szCs w:val="28"/>
        </w:rPr>
        <w:t>port</w:t>
      </w:r>
      <w:r w:rsidRPr="009E1CAA">
        <w:rPr>
          <w:rFonts w:ascii="Times New Roman" w:hAnsi="Times New Roman"/>
          <w:iCs/>
          <w:sz w:val="28"/>
          <w:szCs w:val="28"/>
          <w:lang w:val="ru-RU"/>
        </w:rPr>
        <w:t xml:space="preserve"> </w:t>
      </w:r>
      <w:r w:rsidRPr="009E1CAA">
        <w:rPr>
          <w:rFonts w:ascii="Times New Roman" w:hAnsi="Times New Roman"/>
          <w:iCs/>
          <w:sz w:val="28"/>
          <w:szCs w:val="28"/>
        </w:rPr>
        <w:t>de</w:t>
      </w:r>
      <w:r w:rsidRPr="009E1CAA">
        <w:rPr>
          <w:rFonts w:ascii="Times New Roman" w:hAnsi="Times New Roman"/>
          <w:iCs/>
          <w:sz w:val="28"/>
          <w:szCs w:val="28"/>
          <w:lang w:val="ru-RU"/>
        </w:rPr>
        <w:t xml:space="preserve"> </w:t>
      </w:r>
      <w:r w:rsidRPr="009E1CAA">
        <w:rPr>
          <w:rFonts w:ascii="Times New Roman" w:hAnsi="Times New Roman"/>
          <w:iCs/>
          <w:sz w:val="28"/>
          <w:szCs w:val="28"/>
        </w:rPr>
        <w:t>bras</w:t>
      </w:r>
      <w:r w:rsidRPr="009E1CAA">
        <w:rPr>
          <w:rFonts w:ascii="Times New Roman" w:hAnsi="Times New Roman"/>
          <w:iCs/>
          <w:sz w:val="28"/>
          <w:szCs w:val="28"/>
          <w:lang w:val="ru-RU"/>
        </w:rPr>
        <w:t xml:space="preserve"> назад, одновременно ноги согнуть в коленях, носками коснуться  головы.</w:t>
      </w:r>
      <w:proofErr w:type="gramEnd"/>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lastRenderedPageBreak/>
        <w:t>4. Стоя на коленях, скручивание корпуса с наклоном вправо назад, правой рукой коснуться левой пятки, и упершись  в н</w:t>
      </w:r>
      <w:r w:rsidR="00716F15" w:rsidRPr="009E1CAA">
        <w:rPr>
          <w:rFonts w:ascii="Times New Roman" w:hAnsi="Times New Roman"/>
          <w:iCs/>
          <w:sz w:val="28"/>
          <w:szCs w:val="28"/>
          <w:lang w:val="ru-RU"/>
        </w:rPr>
        <w:t>ее, подать бедра сильно вперед.</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5. Силовые упражнения для мышц живота</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1. Лежа на коврике, ноги поднять на 90º  (в потолок) и опустить,  руки в стороны ладонями вниз.</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 "Уголок"  из  положения -  сидя, колени подтянуть  к груди.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3.Стойка на л</w:t>
      </w:r>
      <w:r w:rsidR="00716F15" w:rsidRPr="009E1CAA">
        <w:rPr>
          <w:rFonts w:ascii="Times New Roman" w:hAnsi="Times New Roman"/>
          <w:iCs/>
          <w:sz w:val="28"/>
          <w:szCs w:val="28"/>
          <w:lang w:val="ru-RU"/>
        </w:rPr>
        <w:t>опатках с поддержкой под спину.</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6. Силовые упражнения для мышц спины</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1."Самолет".  Из  положения - лежа на животе, одновременное подъем и опускание  ног и туловища.</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2."Лодочка". Перекаты на животе вперед и обратно.</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3. Отжимание от пола (упражнение для мальчиков за счет упражнения №4).</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4."Обезьянка".  Стоя по </w:t>
      </w:r>
      <w:r w:rsidRPr="009E1CAA">
        <w:rPr>
          <w:rFonts w:ascii="Times New Roman" w:hAnsi="Times New Roman"/>
          <w:iCs/>
          <w:sz w:val="28"/>
          <w:szCs w:val="28"/>
        </w:rPr>
        <w:t>VI</w:t>
      </w:r>
      <w:r w:rsidRPr="009E1CAA">
        <w:rPr>
          <w:rFonts w:ascii="Times New Roman" w:hAnsi="Times New Roman"/>
          <w:iCs/>
          <w:sz w:val="28"/>
          <w:szCs w:val="28"/>
          <w:lang w:val="ru-RU"/>
        </w:rPr>
        <w:t xml:space="preserve"> позиции, поднять руки вверх, наклониться вперед, поставить ладони на пол перед стопами. Поочередно переступая руками вперед, принять положение – упор, лежа на животе. Затем, движение проделать в обратном </w:t>
      </w:r>
      <w:r w:rsidR="00716F15" w:rsidRPr="009E1CAA">
        <w:rPr>
          <w:rFonts w:ascii="Times New Roman" w:hAnsi="Times New Roman"/>
          <w:iCs/>
          <w:sz w:val="28"/>
          <w:szCs w:val="28"/>
          <w:lang w:val="ru-RU"/>
        </w:rPr>
        <w:t>порядке до исходного положения.</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7. Упражнения на развитие шага</w:t>
      </w:r>
    </w:p>
    <w:p w:rsidR="00100ACD" w:rsidRPr="009E1CAA" w:rsidRDefault="00100ACD">
      <w:pPr>
        <w:spacing w:line="360" w:lineRule="auto"/>
        <w:rPr>
          <w:rFonts w:ascii="Times New Roman" w:hAnsi="Times New Roman"/>
          <w:iCs/>
          <w:sz w:val="28"/>
          <w:szCs w:val="28"/>
          <w:lang w:val="ru-RU"/>
        </w:rPr>
      </w:pPr>
      <w:r w:rsidRPr="009E1CAA">
        <w:rPr>
          <w:rFonts w:ascii="Times New Roman" w:hAnsi="Times New Roman"/>
          <w:iCs/>
          <w:sz w:val="28"/>
          <w:szCs w:val="28"/>
          <w:lang w:val="ru-RU"/>
        </w:rPr>
        <w:t xml:space="preserve">1. Лежа  на полу,  </w:t>
      </w:r>
      <w:r w:rsidRPr="009E1CAA">
        <w:rPr>
          <w:rFonts w:ascii="Times New Roman" w:hAnsi="Times New Roman"/>
          <w:iCs/>
          <w:sz w:val="28"/>
          <w:szCs w:val="28"/>
        </w:rPr>
        <w:t>battements</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releve</w:t>
      </w:r>
      <w:proofErr w:type="spellEnd"/>
      <w:r w:rsidRPr="009E1CAA">
        <w:rPr>
          <w:rFonts w:ascii="Times New Roman" w:hAnsi="Times New Roman"/>
          <w:iCs/>
          <w:sz w:val="28"/>
          <w:szCs w:val="28"/>
          <w:lang w:val="ru-RU"/>
        </w:rPr>
        <w:t xml:space="preserve"> </w:t>
      </w:r>
      <w:r w:rsidRPr="009E1CAA">
        <w:rPr>
          <w:rFonts w:ascii="Times New Roman" w:hAnsi="Times New Roman"/>
          <w:iCs/>
          <w:sz w:val="28"/>
          <w:szCs w:val="28"/>
        </w:rPr>
        <w:t>lent</w:t>
      </w:r>
      <w:r w:rsidRPr="009E1CAA">
        <w:rPr>
          <w:rFonts w:ascii="Times New Roman" w:hAnsi="Times New Roman"/>
          <w:iCs/>
          <w:sz w:val="28"/>
          <w:szCs w:val="28"/>
          <w:lang w:val="ru-RU"/>
        </w:rPr>
        <w:t xml:space="preserve"> на 90º по 1 позиции вперед.</w:t>
      </w:r>
    </w:p>
    <w:p w:rsidR="00100ACD" w:rsidRPr="009E1CAA" w:rsidRDefault="00100ACD">
      <w:pPr>
        <w:spacing w:line="360" w:lineRule="auto"/>
        <w:rPr>
          <w:rFonts w:ascii="Times New Roman" w:hAnsi="Times New Roman"/>
          <w:iCs/>
          <w:sz w:val="28"/>
          <w:szCs w:val="28"/>
          <w:lang w:val="ru-RU"/>
        </w:rPr>
      </w:pPr>
      <w:r w:rsidRPr="009E1CAA">
        <w:rPr>
          <w:rFonts w:ascii="Times New Roman" w:hAnsi="Times New Roman"/>
          <w:iCs/>
          <w:sz w:val="28"/>
          <w:szCs w:val="28"/>
          <w:lang w:val="ru-RU"/>
        </w:rPr>
        <w:t xml:space="preserve">2. Лежа на полу, </w:t>
      </w:r>
      <w:r w:rsidRPr="009E1CAA">
        <w:rPr>
          <w:rFonts w:ascii="Times New Roman" w:hAnsi="Times New Roman"/>
          <w:iCs/>
          <w:sz w:val="28"/>
          <w:szCs w:val="28"/>
        </w:rPr>
        <w:t>grand</w:t>
      </w:r>
      <w:r w:rsidRPr="009E1CAA">
        <w:rPr>
          <w:rFonts w:ascii="Times New Roman" w:hAnsi="Times New Roman"/>
          <w:iCs/>
          <w:sz w:val="28"/>
          <w:szCs w:val="28"/>
          <w:lang w:val="ru-RU"/>
        </w:rPr>
        <w:t xml:space="preserve"> </w:t>
      </w:r>
      <w:r w:rsidRPr="009E1CAA">
        <w:rPr>
          <w:rFonts w:ascii="Times New Roman" w:hAnsi="Times New Roman"/>
          <w:iCs/>
          <w:sz w:val="28"/>
          <w:szCs w:val="28"/>
        </w:rPr>
        <w:t>battement</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jete</w:t>
      </w:r>
      <w:proofErr w:type="spellEnd"/>
      <w:r w:rsidRPr="009E1CAA">
        <w:rPr>
          <w:rFonts w:ascii="Times New Roman" w:hAnsi="Times New Roman"/>
          <w:iCs/>
          <w:sz w:val="28"/>
          <w:szCs w:val="28"/>
          <w:lang w:val="ru-RU"/>
        </w:rPr>
        <w:t xml:space="preserve"> по 1 позиции вперед.</w:t>
      </w:r>
    </w:p>
    <w:p w:rsidR="00100ACD" w:rsidRPr="009E1CAA" w:rsidRDefault="00100ACD">
      <w:pPr>
        <w:spacing w:line="360" w:lineRule="auto"/>
        <w:rPr>
          <w:rFonts w:ascii="Times New Roman" w:hAnsi="Times New Roman"/>
          <w:iCs/>
          <w:sz w:val="28"/>
          <w:szCs w:val="28"/>
          <w:lang w:val="ru-RU"/>
        </w:rPr>
      </w:pPr>
      <w:r w:rsidRPr="009E1CAA">
        <w:rPr>
          <w:rFonts w:ascii="Times New Roman" w:hAnsi="Times New Roman"/>
          <w:iCs/>
          <w:sz w:val="28"/>
          <w:szCs w:val="28"/>
          <w:lang w:val="ru-RU"/>
        </w:rPr>
        <w:t xml:space="preserve">3. Лежа на спине  </w:t>
      </w:r>
      <w:r w:rsidRPr="009E1CAA">
        <w:rPr>
          <w:rFonts w:ascii="Times New Roman" w:hAnsi="Times New Roman"/>
          <w:iCs/>
          <w:sz w:val="28"/>
          <w:szCs w:val="28"/>
        </w:rPr>
        <w:t>battements</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releve</w:t>
      </w:r>
      <w:proofErr w:type="spellEnd"/>
      <w:r w:rsidRPr="009E1CAA">
        <w:rPr>
          <w:rFonts w:ascii="Times New Roman" w:hAnsi="Times New Roman"/>
          <w:iCs/>
          <w:sz w:val="28"/>
          <w:szCs w:val="28"/>
          <w:lang w:val="ru-RU"/>
        </w:rPr>
        <w:t xml:space="preserve"> </w:t>
      </w:r>
      <w:r w:rsidRPr="009E1CAA">
        <w:rPr>
          <w:rFonts w:ascii="Times New Roman" w:hAnsi="Times New Roman"/>
          <w:iCs/>
          <w:sz w:val="28"/>
          <w:szCs w:val="28"/>
        </w:rPr>
        <w:t>lent</w:t>
      </w:r>
      <w:r w:rsidRPr="009E1CAA">
        <w:rPr>
          <w:rFonts w:ascii="Times New Roman" w:hAnsi="Times New Roman"/>
          <w:iCs/>
          <w:sz w:val="28"/>
          <w:szCs w:val="28"/>
          <w:lang w:val="ru-RU"/>
        </w:rPr>
        <w:t xml:space="preserve">  двух ног на 90º (в потолок), медленно развести ноги в стороны до шпагата,  собрать ноги в 1 позицию вверх.</w:t>
      </w:r>
    </w:p>
    <w:p w:rsidR="00100ACD" w:rsidRPr="009E1CAA" w:rsidRDefault="00100ACD">
      <w:pPr>
        <w:spacing w:line="360" w:lineRule="auto"/>
        <w:rPr>
          <w:rFonts w:ascii="Times New Roman" w:hAnsi="Times New Roman"/>
          <w:iCs/>
          <w:sz w:val="28"/>
          <w:szCs w:val="28"/>
          <w:lang w:val="ru-RU"/>
        </w:rPr>
      </w:pPr>
      <w:r w:rsidRPr="009E1CAA">
        <w:rPr>
          <w:rFonts w:ascii="Times New Roman" w:hAnsi="Times New Roman"/>
          <w:iCs/>
          <w:sz w:val="28"/>
          <w:szCs w:val="28"/>
          <w:lang w:val="ru-RU"/>
        </w:rPr>
        <w:t xml:space="preserve">4. Шпагаты: прямой, на </w:t>
      </w:r>
      <w:proofErr w:type="gramStart"/>
      <w:r w:rsidRPr="009E1CAA">
        <w:rPr>
          <w:rFonts w:ascii="Times New Roman" w:hAnsi="Times New Roman"/>
          <w:iCs/>
          <w:sz w:val="28"/>
          <w:szCs w:val="28"/>
          <w:lang w:val="ru-RU"/>
        </w:rPr>
        <w:t>правую</w:t>
      </w:r>
      <w:proofErr w:type="gramEnd"/>
      <w:r w:rsidRPr="009E1CAA">
        <w:rPr>
          <w:rFonts w:ascii="Times New Roman" w:hAnsi="Times New Roman"/>
          <w:iCs/>
          <w:sz w:val="28"/>
          <w:szCs w:val="28"/>
          <w:lang w:val="ru-RU"/>
        </w:rPr>
        <w:t>, на левую ноги.</w:t>
      </w:r>
    </w:p>
    <w:p w:rsidR="00100ACD" w:rsidRPr="009E1CAA" w:rsidRDefault="00100ACD">
      <w:pPr>
        <w:spacing w:line="360" w:lineRule="auto"/>
        <w:rPr>
          <w:rFonts w:ascii="Times New Roman" w:hAnsi="Times New Roman"/>
          <w:iCs/>
          <w:sz w:val="28"/>
          <w:szCs w:val="28"/>
          <w:lang w:val="ru-RU"/>
        </w:rPr>
      </w:pPr>
      <w:r w:rsidRPr="009E1CAA">
        <w:rPr>
          <w:rFonts w:ascii="Times New Roman" w:hAnsi="Times New Roman"/>
          <w:iCs/>
          <w:sz w:val="28"/>
          <w:szCs w:val="28"/>
          <w:lang w:val="ru-RU"/>
        </w:rPr>
        <w:t>5.Сидя на прямом "</w:t>
      </w:r>
      <w:proofErr w:type="spellStart"/>
      <w:r w:rsidRPr="009E1CAA">
        <w:rPr>
          <w:rFonts w:ascii="Times New Roman" w:hAnsi="Times New Roman"/>
          <w:iCs/>
          <w:sz w:val="28"/>
          <w:szCs w:val="28"/>
          <w:lang w:val="ru-RU"/>
        </w:rPr>
        <w:t>полушпагате</w:t>
      </w:r>
      <w:proofErr w:type="spellEnd"/>
      <w:r w:rsidRPr="009E1CAA">
        <w:rPr>
          <w:rFonts w:ascii="Times New Roman" w:hAnsi="Times New Roman"/>
          <w:iCs/>
          <w:sz w:val="28"/>
          <w:szCs w:val="28"/>
          <w:lang w:val="ru-RU"/>
        </w:rPr>
        <w:t>", повернуть туловище вправо, и, с максимальным наклоном к правой ноге, взяться левой рукой за стопу. Правая рука отведена за спину.</w:t>
      </w:r>
    </w:p>
    <w:p w:rsidR="00100ACD" w:rsidRPr="009E1CAA" w:rsidRDefault="00100ACD" w:rsidP="00716F15">
      <w:pPr>
        <w:spacing w:line="360" w:lineRule="auto"/>
        <w:rPr>
          <w:rFonts w:ascii="Times New Roman" w:hAnsi="Times New Roman"/>
          <w:iCs/>
          <w:sz w:val="28"/>
          <w:szCs w:val="28"/>
          <w:lang w:val="ru-RU"/>
        </w:rPr>
      </w:pPr>
      <w:r w:rsidRPr="009E1CAA">
        <w:rPr>
          <w:rFonts w:ascii="Times New Roman" w:hAnsi="Times New Roman"/>
          <w:iCs/>
          <w:sz w:val="28"/>
          <w:szCs w:val="28"/>
          <w:lang w:val="ru-RU"/>
        </w:rPr>
        <w:t>6. Сидя на прямом "</w:t>
      </w:r>
      <w:proofErr w:type="spellStart"/>
      <w:r w:rsidRPr="009E1CAA">
        <w:rPr>
          <w:rFonts w:ascii="Times New Roman" w:hAnsi="Times New Roman"/>
          <w:iCs/>
          <w:sz w:val="28"/>
          <w:szCs w:val="28"/>
          <w:lang w:val="ru-RU"/>
        </w:rPr>
        <w:t>полушпагате</w:t>
      </w:r>
      <w:proofErr w:type="spellEnd"/>
      <w:r w:rsidRPr="009E1CAA">
        <w:rPr>
          <w:rFonts w:ascii="Times New Roman" w:hAnsi="Times New Roman"/>
          <w:iCs/>
          <w:sz w:val="28"/>
          <w:szCs w:val="28"/>
          <w:lang w:val="ru-RU"/>
        </w:rPr>
        <w:t>", наклонить туловище боком вправо, и, с максимальным наклоном к правой ноге, взяться левой рукой за сто</w:t>
      </w:r>
      <w:r w:rsidR="00716F15" w:rsidRPr="009E1CAA">
        <w:rPr>
          <w:rFonts w:ascii="Times New Roman" w:hAnsi="Times New Roman"/>
          <w:iCs/>
          <w:sz w:val="28"/>
          <w:szCs w:val="28"/>
          <w:lang w:val="ru-RU"/>
        </w:rPr>
        <w:t>пу. Правая рука на левом бедре.</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8. Прыжки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1.</w:t>
      </w:r>
      <w:r w:rsidRPr="009E1CAA">
        <w:rPr>
          <w:rFonts w:ascii="Times New Roman" w:hAnsi="Times New Roman"/>
          <w:iCs/>
          <w:sz w:val="28"/>
          <w:szCs w:val="28"/>
        </w:rPr>
        <w:t>Temps</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saut</w:t>
      </w:r>
      <w:proofErr w:type="spellEnd"/>
      <w:r w:rsidRPr="009E1CAA">
        <w:rPr>
          <w:rFonts w:ascii="Times New Roman" w:hAnsi="Times New Roman"/>
          <w:iCs/>
          <w:sz w:val="28"/>
          <w:szCs w:val="28"/>
          <w:lang w:val="ru-RU"/>
        </w:rPr>
        <w:t xml:space="preserve">é по </w:t>
      </w:r>
      <w:r w:rsidRPr="009E1CAA">
        <w:rPr>
          <w:rFonts w:ascii="Times New Roman" w:hAnsi="Times New Roman"/>
          <w:iCs/>
          <w:sz w:val="28"/>
          <w:szCs w:val="28"/>
        </w:rPr>
        <w:t>VI</w:t>
      </w:r>
      <w:r w:rsidRPr="009E1CAA">
        <w:rPr>
          <w:rFonts w:ascii="Times New Roman" w:hAnsi="Times New Roman"/>
          <w:iCs/>
          <w:sz w:val="28"/>
          <w:szCs w:val="28"/>
          <w:lang w:val="ru-RU"/>
        </w:rPr>
        <w:t xml:space="preserve">  позиции.</w:t>
      </w:r>
    </w:p>
    <w:p w:rsidR="00100ACD" w:rsidRPr="009E1CAA" w:rsidRDefault="00100ACD">
      <w:pPr>
        <w:spacing w:line="360" w:lineRule="auto"/>
        <w:rPr>
          <w:rFonts w:ascii="Times New Roman" w:hAnsi="Times New Roman"/>
          <w:iCs/>
          <w:sz w:val="28"/>
          <w:szCs w:val="28"/>
          <w:lang w:val="ru-RU"/>
        </w:rPr>
      </w:pPr>
      <w:r w:rsidRPr="009E1CAA">
        <w:rPr>
          <w:rFonts w:ascii="Times New Roman" w:hAnsi="Times New Roman"/>
          <w:iCs/>
          <w:sz w:val="28"/>
          <w:szCs w:val="28"/>
          <w:lang w:val="ru-RU"/>
        </w:rPr>
        <w:t>2. Подскоки на месте и с продвижением.</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lastRenderedPageBreak/>
        <w:t>3. На месте перескоки с ноги на ногу</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4 ."</w:t>
      </w:r>
      <w:proofErr w:type="spellStart"/>
      <w:r w:rsidRPr="009E1CAA">
        <w:rPr>
          <w:rFonts w:ascii="Times New Roman" w:hAnsi="Times New Roman"/>
          <w:iCs/>
          <w:sz w:val="28"/>
          <w:szCs w:val="28"/>
          <w:lang w:val="ru-RU"/>
        </w:rPr>
        <w:t>Пингвинчики</w:t>
      </w:r>
      <w:proofErr w:type="spellEnd"/>
      <w:r w:rsidRPr="009E1CAA">
        <w:rPr>
          <w:rFonts w:ascii="Times New Roman" w:hAnsi="Times New Roman"/>
          <w:iCs/>
          <w:sz w:val="28"/>
          <w:szCs w:val="28"/>
          <w:lang w:val="ru-RU"/>
        </w:rPr>
        <w:t>". Прыжки по 1 позиции с сокращенными стопами.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5.Прыжки с поджатыми ногами</w:t>
      </w:r>
    </w:p>
    <w:p w:rsidR="00100ACD" w:rsidRPr="009E1CAA" w:rsidRDefault="00100ACD">
      <w:pPr>
        <w:pStyle w:val="Body1"/>
        <w:spacing w:line="360" w:lineRule="auto"/>
        <w:rPr>
          <w:rFonts w:ascii="Times New Roman" w:hAnsi="Times New Roman"/>
          <w:b/>
          <w:sz w:val="28"/>
          <w:szCs w:val="28"/>
          <w:lang w:val="ru-RU"/>
        </w:rPr>
      </w:pPr>
    </w:p>
    <w:p w:rsidR="00100ACD" w:rsidRPr="009E1CAA" w:rsidRDefault="00100ACD">
      <w:pPr>
        <w:pStyle w:val="Body1"/>
        <w:spacing w:line="360" w:lineRule="auto"/>
        <w:rPr>
          <w:rFonts w:ascii="Times New Roman" w:hAnsi="Times New Roman"/>
          <w:b/>
          <w:sz w:val="28"/>
          <w:szCs w:val="28"/>
          <w:lang w:val="ru-RU"/>
        </w:rPr>
      </w:pPr>
      <w:r w:rsidRPr="009E1CAA">
        <w:rPr>
          <w:rFonts w:ascii="Times New Roman" w:hAnsi="Times New Roman"/>
          <w:sz w:val="28"/>
          <w:szCs w:val="28"/>
          <w:lang w:val="ru-RU"/>
        </w:rPr>
        <w:t xml:space="preserve"> </w:t>
      </w:r>
      <w:r w:rsidRPr="009E1CAA">
        <w:rPr>
          <w:rFonts w:ascii="Times New Roman" w:hAnsi="Times New Roman"/>
          <w:b/>
          <w:sz w:val="28"/>
          <w:szCs w:val="28"/>
          <w:lang w:val="ru-RU"/>
        </w:rPr>
        <w:t>2 класс (1 час в неделю)</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b/>
          <w:iCs/>
          <w:sz w:val="28"/>
          <w:szCs w:val="28"/>
          <w:lang w:val="ru-RU"/>
        </w:rPr>
        <w:t>Цель:</w:t>
      </w:r>
      <w:r w:rsidRPr="009E1CAA">
        <w:rPr>
          <w:rFonts w:ascii="Times New Roman" w:hAnsi="Times New Roman"/>
          <w:iCs/>
          <w:sz w:val="28"/>
          <w:szCs w:val="28"/>
          <w:lang w:val="ru-RU"/>
        </w:rPr>
        <w:t xml:space="preserve"> укрепление общефизического состояния за счет увеличения качества исполнения упражнений.</w:t>
      </w:r>
    </w:p>
    <w:p w:rsidR="00100ACD" w:rsidRPr="009E1CAA" w:rsidRDefault="00100ACD">
      <w:pPr>
        <w:spacing w:line="360" w:lineRule="auto"/>
        <w:jc w:val="both"/>
        <w:rPr>
          <w:rFonts w:ascii="Times New Roman" w:hAnsi="Times New Roman"/>
          <w:b/>
          <w:iCs/>
          <w:sz w:val="28"/>
          <w:szCs w:val="28"/>
          <w:lang w:val="ru-RU"/>
        </w:rPr>
      </w:pPr>
      <w:r w:rsidRPr="009E1CAA">
        <w:rPr>
          <w:rFonts w:ascii="Times New Roman" w:hAnsi="Times New Roman"/>
          <w:b/>
          <w:iCs/>
          <w:sz w:val="28"/>
          <w:szCs w:val="28"/>
          <w:lang w:val="ru-RU"/>
        </w:rPr>
        <w:t xml:space="preserve">Задачи: </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 дальнейшее развитие </w:t>
      </w:r>
      <w:proofErr w:type="spellStart"/>
      <w:r w:rsidRPr="009E1CAA">
        <w:rPr>
          <w:rFonts w:ascii="Times New Roman" w:hAnsi="Times New Roman"/>
          <w:iCs/>
          <w:sz w:val="28"/>
          <w:szCs w:val="28"/>
          <w:lang w:val="ru-RU"/>
        </w:rPr>
        <w:t>выворотности</w:t>
      </w:r>
      <w:proofErr w:type="spellEnd"/>
      <w:r w:rsidRPr="009E1CAA">
        <w:rPr>
          <w:rFonts w:ascii="Times New Roman" w:hAnsi="Times New Roman"/>
          <w:iCs/>
          <w:sz w:val="28"/>
          <w:szCs w:val="28"/>
          <w:lang w:val="ru-RU"/>
        </w:rPr>
        <w:t xml:space="preserve"> ног при помощи специальных упражнений, которые помогут учащимся овладеть  основными позициями  классического танца;</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развитие чувства ритма за счет усложнения и разнообразия ритмического рисунка.</w:t>
      </w:r>
    </w:p>
    <w:p w:rsidR="00100ACD" w:rsidRPr="009E1CAA" w:rsidRDefault="00100ACD">
      <w:pPr>
        <w:spacing w:line="360" w:lineRule="auto"/>
        <w:jc w:val="both"/>
        <w:rPr>
          <w:rFonts w:ascii="Times New Roman" w:hAnsi="Times New Roman"/>
          <w:iCs/>
          <w:sz w:val="28"/>
          <w:szCs w:val="28"/>
          <w:lang w:val="ru-RU"/>
        </w:rPr>
      </w:pPr>
    </w:p>
    <w:p w:rsidR="00100ACD" w:rsidRPr="009E1CAA" w:rsidRDefault="00100ACD">
      <w:pPr>
        <w:pStyle w:val="Body1"/>
        <w:spacing w:line="360" w:lineRule="auto"/>
        <w:rPr>
          <w:rFonts w:ascii="Times New Roman" w:hAnsi="Times New Roman"/>
          <w:b/>
          <w:sz w:val="28"/>
          <w:szCs w:val="28"/>
          <w:lang w:val="ru-RU"/>
        </w:rPr>
      </w:pPr>
      <w:r w:rsidRPr="009E1CAA">
        <w:rPr>
          <w:rFonts w:ascii="Times New Roman" w:hAnsi="Times New Roman"/>
          <w:b/>
          <w:sz w:val="28"/>
          <w:szCs w:val="28"/>
          <w:lang w:val="ru-RU"/>
        </w:rPr>
        <w:t>Примерный рекомендуемый набор упражнений для 2 класса</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1.Упражнения для стоп</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1. </w:t>
      </w:r>
      <w:proofErr w:type="spellStart"/>
      <w:r w:rsidRPr="009E1CAA">
        <w:rPr>
          <w:rFonts w:ascii="Times New Roman" w:hAnsi="Times New Roman"/>
          <w:iCs/>
          <w:sz w:val="28"/>
          <w:szCs w:val="28"/>
        </w:rPr>
        <w:t>Releve</w:t>
      </w:r>
      <w:proofErr w:type="spellEnd"/>
      <w:r w:rsidRPr="009E1CAA">
        <w:rPr>
          <w:rFonts w:ascii="Times New Roman" w:hAnsi="Times New Roman"/>
          <w:iCs/>
          <w:sz w:val="28"/>
          <w:szCs w:val="28"/>
          <w:lang w:val="ru-RU"/>
        </w:rPr>
        <w:t xml:space="preserve">   на </w:t>
      </w:r>
      <w:proofErr w:type="spellStart"/>
      <w:r w:rsidRPr="009E1CAA">
        <w:rPr>
          <w:rFonts w:ascii="Times New Roman" w:hAnsi="Times New Roman"/>
          <w:iCs/>
          <w:sz w:val="28"/>
          <w:szCs w:val="28"/>
          <w:lang w:val="ru-RU"/>
        </w:rPr>
        <w:t>полупальцах</w:t>
      </w:r>
      <w:proofErr w:type="spellEnd"/>
      <w:r w:rsidRPr="009E1CAA">
        <w:rPr>
          <w:rFonts w:ascii="Times New Roman" w:hAnsi="Times New Roman"/>
          <w:iCs/>
          <w:sz w:val="28"/>
          <w:szCs w:val="28"/>
          <w:lang w:val="ru-RU"/>
        </w:rPr>
        <w:t xml:space="preserve"> </w:t>
      </w:r>
      <w:proofErr w:type="gramStart"/>
      <w:r w:rsidRPr="009E1CAA">
        <w:rPr>
          <w:rFonts w:ascii="Times New Roman" w:hAnsi="Times New Roman"/>
          <w:iCs/>
          <w:sz w:val="28"/>
          <w:szCs w:val="28"/>
          <w:lang w:val="ru-RU"/>
        </w:rPr>
        <w:t xml:space="preserve">в  </w:t>
      </w:r>
      <w:r w:rsidRPr="009E1CAA">
        <w:rPr>
          <w:rFonts w:ascii="Times New Roman" w:hAnsi="Times New Roman"/>
          <w:iCs/>
          <w:sz w:val="28"/>
          <w:szCs w:val="28"/>
        </w:rPr>
        <w:t>VI</w:t>
      </w:r>
      <w:proofErr w:type="gramEnd"/>
      <w:r w:rsidRPr="009E1CAA">
        <w:rPr>
          <w:rFonts w:ascii="Times New Roman" w:hAnsi="Times New Roman"/>
          <w:iCs/>
          <w:sz w:val="28"/>
          <w:szCs w:val="28"/>
          <w:lang w:val="ru-RU"/>
        </w:rPr>
        <w:t xml:space="preserve"> позиции:  а) на середине;</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б) с одновременным подъемом колена (лицом к станку).</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 Из положения - сидя на пятках, подняться на пальцы (подъем должен "вывалиться"), перейти на полу - пальцы, опустить пятки на пол. Все сделать в обратном порядке и вернуться в исходное положение:</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3. Сидя на пятках, спина круглая, перейти в положение - сидя на подъем, руки опираются около стоп.  </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4. Лицом к станку: из 1 позиции поставить правую ногу на "полу - пальцы" (колено находится в выворо</w:t>
      </w:r>
      <w:r w:rsidR="00716F15" w:rsidRPr="009E1CAA">
        <w:rPr>
          <w:rFonts w:ascii="Times New Roman" w:hAnsi="Times New Roman"/>
          <w:iCs/>
          <w:sz w:val="28"/>
          <w:szCs w:val="28"/>
          <w:lang w:val="ru-RU"/>
        </w:rPr>
        <w:t>тном положении), перевести ногу</w:t>
      </w:r>
      <w:r w:rsidRPr="009E1CAA">
        <w:rPr>
          <w:rFonts w:ascii="Times New Roman" w:hAnsi="Times New Roman"/>
          <w:iCs/>
          <w:sz w:val="28"/>
          <w:szCs w:val="28"/>
          <w:lang w:val="ru-RU"/>
        </w:rPr>
        <w:t>" на пальцы и в</w:t>
      </w:r>
      <w:r w:rsidR="00716F15" w:rsidRPr="009E1CAA">
        <w:rPr>
          <w:rFonts w:ascii="Times New Roman" w:hAnsi="Times New Roman"/>
          <w:iCs/>
          <w:sz w:val="28"/>
          <w:szCs w:val="28"/>
          <w:lang w:val="ru-RU"/>
        </w:rPr>
        <w:t>ернуть ногу в исходную позицию.</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 xml:space="preserve">2.Упражнения на </w:t>
      </w:r>
      <w:proofErr w:type="spellStart"/>
      <w:r w:rsidRPr="009E1CAA">
        <w:rPr>
          <w:rFonts w:ascii="Times New Roman" w:hAnsi="Times New Roman"/>
          <w:b/>
          <w:bCs/>
          <w:iCs/>
          <w:sz w:val="28"/>
          <w:szCs w:val="28"/>
          <w:u w:val="single"/>
          <w:lang w:val="ru-RU"/>
        </w:rPr>
        <w:t>выворотность</w:t>
      </w:r>
      <w:proofErr w:type="spellEnd"/>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1 «Лягушка" с наклоном вперед.</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 Сидя у стены: согнуть ноги в коленях, подтянуть их к груди. Захватить носки стоп руками так, чтобы они сохраняли 1 позицию,  и выпрямить ноги вперед.</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lastRenderedPageBreak/>
        <w:t>3. Лежа на спине, подъем ног на 90º по 1 позиции с одновременным с</w:t>
      </w:r>
      <w:r w:rsidR="00716F15" w:rsidRPr="009E1CAA">
        <w:rPr>
          <w:rFonts w:ascii="Times New Roman" w:hAnsi="Times New Roman"/>
          <w:iCs/>
          <w:sz w:val="28"/>
          <w:szCs w:val="28"/>
          <w:lang w:val="ru-RU"/>
        </w:rPr>
        <w:t>окращением и вытягиванием стоп.</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3.Упражнения на гибкость вперед</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1.Спиной к станку, держась за опору руками, пружинящие наклоны вперед (по 1 и </w:t>
      </w:r>
      <w:r w:rsidRPr="009E1CAA">
        <w:rPr>
          <w:rFonts w:ascii="Times New Roman" w:hAnsi="Times New Roman"/>
          <w:iCs/>
          <w:sz w:val="28"/>
          <w:szCs w:val="28"/>
        </w:rPr>
        <w:t>II</w:t>
      </w:r>
      <w:r w:rsidRPr="009E1CAA">
        <w:rPr>
          <w:rFonts w:ascii="Times New Roman" w:hAnsi="Times New Roman"/>
          <w:iCs/>
          <w:sz w:val="28"/>
          <w:szCs w:val="28"/>
          <w:lang w:val="ru-RU"/>
        </w:rPr>
        <w:t xml:space="preserve">  позициям). Следить за прямой спиной.</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 Лежа на полу, ноги в 1 позиции. Сесть, сделать наклон вперед, сесть, вернуться в исходное положение.</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3. В </w:t>
      </w:r>
      <w:proofErr w:type="gramStart"/>
      <w:r w:rsidRPr="009E1CAA">
        <w:rPr>
          <w:rFonts w:ascii="Times New Roman" w:hAnsi="Times New Roman"/>
          <w:iCs/>
          <w:sz w:val="28"/>
          <w:szCs w:val="28"/>
          <w:lang w:val="ru-RU"/>
        </w:rPr>
        <w:t>глубоком</w:t>
      </w:r>
      <w:proofErr w:type="gramEnd"/>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plie</w:t>
      </w:r>
      <w:proofErr w:type="spellEnd"/>
      <w:r w:rsidRPr="009E1CAA">
        <w:rPr>
          <w:rFonts w:ascii="Times New Roman" w:hAnsi="Times New Roman"/>
          <w:iCs/>
          <w:sz w:val="28"/>
          <w:szCs w:val="28"/>
          <w:lang w:val="ru-RU"/>
        </w:rPr>
        <w:t xml:space="preserve"> по </w:t>
      </w:r>
      <w:r w:rsidRPr="009E1CAA">
        <w:rPr>
          <w:rFonts w:ascii="Times New Roman" w:hAnsi="Times New Roman"/>
          <w:iCs/>
          <w:sz w:val="28"/>
          <w:szCs w:val="28"/>
        </w:rPr>
        <w:t>II</w:t>
      </w:r>
      <w:r w:rsidRPr="009E1CAA">
        <w:rPr>
          <w:rFonts w:ascii="Times New Roman" w:hAnsi="Times New Roman"/>
          <w:iCs/>
          <w:sz w:val="28"/>
          <w:szCs w:val="28"/>
          <w:lang w:val="ru-RU"/>
        </w:rPr>
        <w:t xml:space="preserve"> позиции, руки продеть с внутренней стороны голени и взяться за стопы, сохраняя положение рук, выпрямить колени с одновременным наклоном туловища.</w:t>
      </w:r>
    </w:p>
    <w:p w:rsidR="00100ACD" w:rsidRPr="009E1CAA" w:rsidRDefault="00100ACD" w:rsidP="00716F15">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4. Спиной к станку: "кошечка", т.е. последовательный волнообразный прогиб из положения "стоя" в наклон вперед. Прогиб начинается с верхних звеньев позвоночника. Движение делается и в обрат</w:t>
      </w:r>
      <w:r w:rsidR="00716F15" w:rsidRPr="009E1CAA">
        <w:rPr>
          <w:rFonts w:ascii="Times New Roman" w:hAnsi="Times New Roman"/>
          <w:iCs/>
          <w:sz w:val="28"/>
          <w:szCs w:val="28"/>
          <w:lang w:val="ru-RU"/>
        </w:rPr>
        <w:t>ном порядке.</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4. Развитие гибкости назад</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1."Кошечка" - из положения "сидя на пятках" перейти, не отрывая грудь от пола, в положение "прогнувшись в упоре". Сильно прогнуться и вернуться в исходное положение.</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 "Корзиночка".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3. "Мост", стоя на коленях: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100ACD" w:rsidRPr="009E1CAA" w:rsidRDefault="00100ACD" w:rsidP="00716F15">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4. Из положения "стоя" опуститься на "мостик" и </w:t>
      </w:r>
      <w:r w:rsidR="00716F15" w:rsidRPr="009E1CAA">
        <w:rPr>
          <w:rFonts w:ascii="Times New Roman" w:hAnsi="Times New Roman"/>
          <w:iCs/>
          <w:sz w:val="28"/>
          <w:szCs w:val="28"/>
          <w:lang w:val="ru-RU"/>
        </w:rPr>
        <w:t>вернуться в исходное положение.</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5. Силовые упражнения для мышц живота</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1. "Уголок"  из  положения   лежа.</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2.Стойка на лопатках  без поддержки  под спину.</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3. Лежа на спине </w:t>
      </w:r>
      <w:r w:rsidRPr="009E1CAA">
        <w:rPr>
          <w:rFonts w:ascii="Times New Roman" w:hAnsi="Times New Roman"/>
          <w:iCs/>
          <w:sz w:val="28"/>
          <w:szCs w:val="28"/>
        </w:rPr>
        <w:t>battements</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releve</w:t>
      </w:r>
      <w:proofErr w:type="spellEnd"/>
      <w:r w:rsidRPr="009E1CAA">
        <w:rPr>
          <w:rFonts w:ascii="Times New Roman" w:hAnsi="Times New Roman"/>
          <w:iCs/>
          <w:sz w:val="28"/>
          <w:szCs w:val="28"/>
          <w:lang w:val="ru-RU"/>
        </w:rPr>
        <w:t xml:space="preserve"> </w:t>
      </w:r>
      <w:r w:rsidRPr="009E1CAA">
        <w:rPr>
          <w:rFonts w:ascii="Times New Roman" w:hAnsi="Times New Roman"/>
          <w:iCs/>
          <w:sz w:val="28"/>
          <w:szCs w:val="28"/>
        </w:rPr>
        <w:t>lent</w:t>
      </w:r>
      <w:r w:rsidRPr="009E1CAA">
        <w:rPr>
          <w:rFonts w:ascii="Times New Roman" w:hAnsi="Times New Roman"/>
          <w:iCs/>
          <w:sz w:val="28"/>
          <w:szCs w:val="28"/>
          <w:lang w:val="ru-RU"/>
        </w:rPr>
        <w:t xml:space="preserve"> двух ног на 90º. Опустить ноги за голову до пола, развести в стороны и через </w:t>
      </w:r>
      <w:proofErr w:type="spellStart"/>
      <w:r w:rsidRPr="009E1CAA">
        <w:rPr>
          <w:rFonts w:ascii="Times New Roman" w:hAnsi="Times New Roman"/>
          <w:iCs/>
          <w:sz w:val="28"/>
          <w:szCs w:val="28"/>
        </w:rPr>
        <w:t>rond</w:t>
      </w:r>
      <w:proofErr w:type="spellEnd"/>
      <w:r w:rsidR="00716F15" w:rsidRPr="009E1CAA">
        <w:rPr>
          <w:rFonts w:ascii="Times New Roman" w:hAnsi="Times New Roman"/>
          <w:iCs/>
          <w:sz w:val="28"/>
          <w:szCs w:val="28"/>
          <w:lang w:val="ru-RU"/>
        </w:rPr>
        <w:t xml:space="preserve">  собрать в 1 позицию.</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6. Силовые упражнения для мышц спины</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lastRenderedPageBreak/>
        <w:t>1. Упражнение в парах: лежа на животе, подъем и опускание туловища. Партнер придерживает за колени.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 Лежа на животе, поднимание и опускание туловища (руки вперед или в сторону, ноги в выворотном положении).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3. Лежа на животе, поднимание  и опускание ног и нижней части туловища (ноги в  выворотном положении, голова на руках). </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4. Стоя в 1 позиции, поднять руки вверх, сделать глубокий наклон вперед, поставить ладони на пол перед стопами. Поочередно переступая  руками вперед, принять положение "упор лежа". При этом стараться удержать пятки в 1 позиции на полу. Сгибаясь в тазобедренных суставах, подтянуть ноги в 1 позиции, как можно ближе к рукам. Подняться в исходное </w:t>
      </w:r>
    </w:p>
    <w:p w:rsidR="00100ACD" w:rsidRPr="009E1CAA" w:rsidRDefault="00716F15">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положение.</w:t>
      </w: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7. Упражнения на развитие шага.</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1.Лежа  на полу,  </w:t>
      </w:r>
      <w:r w:rsidRPr="009E1CAA">
        <w:rPr>
          <w:rFonts w:ascii="Times New Roman" w:hAnsi="Times New Roman"/>
          <w:iCs/>
          <w:sz w:val="28"/>
          <w:szCs w:val="28"/>
        </w:rPr>
        <w:t>battements</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releve</w:t>
      </w:r>
      <w:proofErr w:type="spellEnd"/>
      <w:r w:rsidRPr="009E1CAA">
        <w:rPr>
          <w:rFonts w:ascii="Times New Roman" w:hAnsi="Times New Roman"/>
          <w:iCs/>
          <w:sz w:val="28"/>
          <w:szCs w:val="28"/>
          <w:lang w:val="ru-RU"/>
        </w:rPr>
        <w:t xml:space="preserve"> </w:t>
      </w:r>
      <w:r w:rsidRPr="009E1CAA">
        <w:rPr>
          <w:rFonts w:ascii="Times New Roman" w:hAnsi="Times New Roman"/>
          <w:iCs/>
          <w:sz w:val="28"/>
          <w:szCs w:val="28"/>
        </w:rPr>
        <w:t>lent</w:t>
      </w:r>
      <w:r w:rsidRPr="009E1CAA">
        <w:rPr>
          <w:rFonts w:ascii="Times New Roman" w:hAnsi="Times New Roman"/>
          <w:iCs/>
          <w:sz w:val="28"/>
          <w:szCs w:val="28"/>
          <w:lang w:val="ru-RU"/>
        </w:rPr>
        <w:t xml:space="preserve"> на 90º по 1 позиции во всех направлениях.</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2. Лежа на полу, </w:t>
      </w:r>
      <w:r w:rsidRPr="009E1CAA">
        <w:rPr>
          <w:rFonts w:ascii="Times New Roman" w:hAnsi="Times New Roman"/>
          <w:iCs/>
          <w:sz w:val="28"/>
          <w:szCs w:val="28"/>
        </w:rPr>
        <w:t>grand</w:t>
      </w:r>
      <w:r w:rsidRPr="009E1CAA">
        <w:rPr>
          <w:rFonts w:ascii="Times New Roman" w:hAnsi="Times New Roman"/>
          <w:iCs/>
          <w:sz w:val="28"/>
          <w:szCs w:val="28"/>
          <w:lang w:val="ru-RU"/>
        </w:rPr>
        <w:t xml:space="preserve"> </w:t>
      </w:r>
      <w:r w:rsidRPr="009E1CAA">
        <w:rPr>
          <w:rFonts w:ascii="Times New Roman" w:hAnsi="Times New Roman"/>
          <w:iCs/>
          <w:sz w:val="28"/>
          <w:szCs w:val="28"/>
        </w:rPr>
        <w:t>battement</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jete</w:t>
      </w:r>
      <w:proofErr w:type="spellEnd"/>
      <w:r w:rsidRPr="009E1CAA">
        <w:rPr>
          <w:rFonts w:ascii="Times New Roman" w:hAnsi="Times New Roman"/>
          <w:iCs/>
          <w:sz w:val="28"/>
          <w:szCs w:val="28"/>
          <w:lang w:val="ru-RU"/>
        </w:rPr>
        <w:t xml:space="preserve"> по 1 позиции во всех направлениях.</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3. Сидя в положении "лягушка", взяться левой рукой за стопу правой ноги и выпрямить  ногу вперед.</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4. Сидя в положении "лягушка", взяться левой рукой за стопу правой ноги и выпрямить ногу в сторону, правая рука на полу.</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5. Сидя на полу с ногами по 1 позиции, развести ноги до прямого шпагата, лечь вперед и, разворачивая ноги в тазобедренных суставах, перевести их в "лягушку" на животе. Проделать все в обратном порядке.</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6. Лежа на боку, </w:t>
      </w:r>
      <w:r w:rsidRPr="009E1CAA">
        <w:rPr>
          <w:rFonts w:ascii="Times New Roman" w:hAnsi="Times New Roman"/>
          <w:iCs/>
          <w:sz w:val="28"/>
          <w:szCs w:val="28"/>
        </w:rPr>
        <w:t>battement</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developpe</w:t>
      </w:r>
      <w:proofErr w:type="spellEnd"/>
      <w:r w:rsidRPr="009E1CAA">
        <w:rPr>
          <w:rFonts w:ascii="Times New Roman" w:hAnsi="Times New Roman"/>
          <w:iCs/>
          <w:sz w:val="28"/>
          <w:szCs w:val="28"/>
          <w:lang w:val="ru-RU"/>
        </w:rPr>
        <w:t xml:space="preserve">  правой ногой, с сокращенной стопой. Захватить ее:  а) правой рукой;  б) левой рукой.</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7. Равновесие с захватом правой руки голеностопного сустава правой ноги: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   а) впер</w:t>
      </w:r>
      <w:r w:rsidR="00716F15" w:rsidRPr="009E1CAA">
        <w:rPr>
          <w:rFonts w:ascii="Times New Roman" w:hAnsi="Times New Roman"/>
          <w:iCs/>
          <w:sz w:val="28"/>
          <w:szCs w:val="28"/>
          <w:lang w:val="ru-RU"/>
        </w:rPr>
        <w:t>ед;   б) в сторону;   в) назад.</w:t>
      </w:r>
    </w:p>
    <w:p w:rsidR="004E4525" w:rsidRDefault="004E4525">
      <w:pPr>
        <w:spacing w:line="360" w:lineRule="auto"/>
        <w:jc w:val="both"/>
        <w:rPr>
          <w:rFonts w:ascii="Times New Roman" w:hAnsi="Times New Roman"/>
          <w:b/>
          <w:bCs/>
          <w:iCs/>
          <w:sz w:val="28"/>
          <w:szCs w:val="28"/>
          <w:u w:val="single"/>
          <w:lang w:val="ru-RU"/>
        </w:rPr>
      </w:pPr>
    </w:p>
    <w:p w:rsidR="00100ACD" w:rsidRPr="009E1CAA" w:rsidRDefault="00100ACD">
      <w:pPr>
        <w:spacing w:line="360" w:lineRule="auto"/>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8. Прыжки</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1. Прыжки с продвижением в </w:t>
      </w:r>
      <w:proofErr w:type="spellStart"/>
      <w:r w:rsidRPr="009E1CAA">
        <w:rPr>
          <w:rFonts w:ascii="Times New Roman" w:hAnsi="Times New Roman"/>
          <w:iCs/>
          <w:sz w:val="28"/>
          <w:szCs w:val="28"/>
          <w:lang w:val="ru-RU"/>
        </w:rPr>
        <w:t>полушпагате</w:t>
      </w:r>
      <w:proofErr w:type="spellEnd"/>
      <w:r w:rsidRPr="009E1CAA">
        <w:rPr>
          <w:rFonts w:ascii="Times New Roman" w:hAnsi="Times New Roman"/>
          <w:iCs/>
          <w:sz w:val="28"/>
          <w:szCs w:val="28"/>
          <w:lang w:val="ru-RU"/>
        </w:rPr>
        <w:t xml:space="preserve"> с поочередной сменой ног.</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2. Прыжок в "лягушку" со сменой ног.</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lastRenderedPageBreak/>
        <w:t xml:space="preserve">3. "Козлик".  Выполняется </w:t>
      </w:r>
      <w:r w:rsidRPr="009E1CAA">
        <w:rPr>
          <w:rFonts w:ascii="Times New Roman" w:hAnsi="Times New Roman"/>
          <w:iCs/>
          <w:sz w:val="28"/>
          <w:szCs w:val="28"/>
        </w:rPr>
        <w:t>pas</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assamble</w:t>
      </w:r>
      <w:proofErr w:type="spellEnd"/>
      <w:r w:rsidRPr="009E1CAA">
        <w:rPr>
          <w:rFonts w:ascii="Times New Roman" w:hAnsi="Times New Roman"/>
          <w:iCs/>
          <w:sz w:val="28"/>
          <w:szCs w:val="28"/>
          <w:lang w:val="ru-RU"/>
        </w:rPr>
        <w:t>, подбивной прыжок.</w:t>
      </w:r>
    </w:p>
    <w:p w:rsidR="00100ACD" w:rsidRPr="009E1CAA" w:rsidRDefault="00100ACD">
      <w:pPr>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4. Прыжок в шпагат.</w:t>
      </w:r>
    </w:p>
    <w:p w:rsidR="00100ACD" w:rsidRPr="009E1CAA" w:rsidRDefault="00100ACD">
      <w:pPr>
        <w:spacing w:line="360" w:lineRule="auto"/>
        <w:jc w:val="both"/>
        <w:rPr>
          <w:rFonts w:ascii="Times New Roman" w:hAnsi="Times New Roman"/>
          <w:iCs/>
          <w:sz w:val="28"/>
          <w:szCs w:val="28"/>
          <w:lang w:val="ru-RU"/>
        </w:rPr>
      </w:pPr>
    </w:p>
    <w:p w:rsidR="00100ACD" w:rsidRPr="009E1CAA" w:rsidRDefault="00100ACD">
      <w:pPr>
        <w:spacing w:line="360" w:lineRule="auto"/>
        <w:ind w:left="1069" w:firstLine="371"/>
        <w:jc w:val="both"/>
        <w:rPr>
          <w:rFonts w:ascii="Times New Roman" w:hAnsi="Times New Roman"/>
          <w:b/>
          <w:sz w:val="28"/>
          <w:szCs w:val="28"/>
          <w:lang w:val="ru-RU"/>
        </w:rPr>
      </w:pPr>
      <w:r w:rsidRPr="009E1CAA">
        <w:rPr>
          <w:rFonts w:ascii="Times New Roman" w:hAnsi="Times New Roman"/>
          <w:b/>
          <w:sz w:val="28"/>
          <w:szCs w:val="28"/>
        </w:rPr>
        <w:t>III</w:t>
      </w:r>
      <w:r w:rsidRPr="009E1CAA">
        <w:rPr>
          <w:rFonts w:ascii="Times New Roman" w:hAnsi="Times New Roman"/>
          <w:b/>
          <w:sz w:val="28"/>
          <w:szCs w:val="28"/>
          <w:lang w:val="ru-RU"/>
        </w:rPr>
        <w:t>.</w:t>
      </w:r>
      <w:r w:rsidRPr="009E1CAA">
        <w:rPr>
          <w:rFonts w:ascii="Times New Roman" w:hAnsi="Times New Roman"/>
          <w:b/>
          <w:sz w:val="28"/>
          <w:szCs w:val="28"/>
          <w:lang w:val="ru-RU"/>
        </w:rPr>
        <w:tab/>
        <w:t xml:space="preserve"> Требования к уровню подготовки обучающихся</w:t>
      </w:r>
    </w:p>
    <w:p w:rsidR="00100ACD" w:rsidRPr="009E1CAA" w:rsidRDefault="00100ACD">
      <w:pPr>
        <w:spacing w:line="360" w:lineRule="auto"/>
        <w:ind w:firstLine="720"/>
        <w:jc w:val="both"/>
        <w:rPr>
          <w:rFonts w:ascii="Times New Roman" w:hAnsi="Times New Roman"/>
          <w:sz w:val="28"/>
          <w:szCs w:val="28"/>
          <w:lang w:val="ru-RU"/>
        </w:rPr>
      </w:pPr>
      <w:r w:rsidRPr="009E1CAA">
        <w:rPr>
          <w:rFonts w:ascii="Times New Roman" w:hAnsi="Times New Roman"/>
          <w:sz w:val="28"/>
          <w:szCs w:val="28"/>
          <w:lang w:val="ru-RU"/>
        </w:rPr>
        <w:t>Уровень  подготовки  обучающихся  является  результатом  освоения    программы  учебного  предмета  «Гимнастика»,  и предполагает формирование  комплекса  знаний,  умений  и  навыков,  таких</w:t>
      </w:r>
      <w:r w:rsidR="00716F15" w:rsidRPr="009E1CAA">
        <w:rPr>
          <w:rFonts w:ascii="Times New Roman" w:hAnsi="Times New Roman"/>
          <w:sz w:val="28"/>
          <w:szCs w:val="28"/>
          <w:lang w:val="ru-RU"/>
        </w:rPr>
        <w:t>,</w:t>
      </w:r>
      <w:r w:rsidRPr="009E1CAA">
        <w:rPr>
          <w:rFonts w:ascii="Times New Roman" w:hAnsi="Times New Roman"/>
          <w:sz w:val="28"/>
          <w:szCs w:val="28"/>
          <w:lang w:val="ru-RU"/>
        </w:rPr>
        <w:t xml:space="preserve">  как:</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знание анатомического строения тела;</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знание приемов правильного дыхания;</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знание правил безопасности при выполнении физических упражнений;</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знание о роли физической культуры и спорта в формировании здорового образа жизни;</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умение выполнять комплексы упражнений утренней и  корригирующей гимнастики с учетом индивидуальных особенностей организма;</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умение сознательно управлять своим телом;</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умение распределять движения во времени и в пространстве;</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владение комплексом упражнений на развитие гибкости корпуса;</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навыки координаций движений.</w:t>
      </w:r>
    </w:p>
    <w:p w:rsidR="00100ACD" w:rsidRPr="009E1CAA" w:rsidRDefault="00100ACD">
      <w:pPr>
        <w:spacing w:line="360" w:lineRule="auto"/>
        <w:ind w:right="-6"/>
        <w:rPr>
          <w:rFonts w:ascii="Times New Roman" w:hAnsi="Times New Roman"/>
          <w:sz w:val="28"/>
          <w:szCs w:val="28"/>
          <w:lang w:val="ru-RU"/>
        </w:rPr>
      </w:pPr>
    </w:p>
    <w:p w:rsidR="00100ACD" w:rsidRPr="009E1CAA" w:rsidRDefault="00100ACD">
      <w:pPr>
        <w:spacing w:line="360" w:lineRule="auto"/>
        <w:jc w:val="both"/>
        <w:rPr>
          <w:rFonts w:ascii="Times New Roman" w:hAnsi="Times New Roman"/>
          <w:b/>
          <w:sz w:val="28"/>
          <w:szCs w:val="28"/>
          <w:lang w:val="ru-RU"/>
        </w:rPr>
      </w:pPr>
      <w:r w:rsidRPr="009E1CAA">
        <w:rPr>
          <w:rFonts w:ascii="Times New Roman" w:hAnsi="Times New Roman"/>
          <w:sz w:val="28"/>
          <w:szCs w:val="28"/>
          <w:lang w:val="ru-RU"/>
        </w:rPr>
        <w:t xml:space="preserve">                             </w:t>
      </w:r>
      <w:r w:rsidRPr="009E1CAA">
        <w:rPr>
          <w:rFonts w:ascii="Times New Roman" w:hAnsi="Times New Roman"/>
          <w:b/>
          <w:sz w:val="28"/>
          <w:szCs w:val="28"/>
        </w:rPr>
        <w:t>IV</w:t>
      </w:r>
      <w:r w:rsidRPr="009E1CAA">
        <w:rPr>
          <w:rFonts w:ascii="Times New Roman" w:hAnsi="Times New Roman"/>
          <w:b/>
          <w:sz w:val="28"/>
          <w:szCs w:val="28"/>
          <w:lang w:val="ru-RU"/>
        </w:rPr>
        <w:t>.</w:t>
      </w:r>
      <w:r w:rsidRPr="009E1CAA">
        <w:rPr>
          <w:rFonts w:ascii="Times New Roman" w:hAnsi="Times New Roman"/>
          <w:b/>
          <w:sz w:val="28"/>
          <w:szCs w:val="28"/>
          <w:lang w:val="ru-RU"/>
        </w:rPr>
        <w:tab/>
        <w:t xml:space="preserve"> Формы и методы контроля, система оценок</w:t>
      </w:r>
    </w:p>
    <w:p w:rsidR="00100ACD" w:rsidRPr="009E1CAA" w:rsidRDefault="00100ACD">
      <w:pPr>
        <w:pStyle w:val="14"/>
        <w:widowControl/>
        <w:spacing w:line="360" w:lineRule="auto"/>
        <w:ind w:left="26"/>
        <w:jc w:val="center"/>
        <w:rPr>
          <w:rFonts w:ascii="Times New Roman" w:hAnsi="Times New Roman" w:cs="Times New Roman"/>
          <w:sz w:val="28"/>
          <w:szCs w:val="28"/>
        </w:rPr>
      </w:pPr>
      <w:r w:rsidRPr="009E1CAA">
        <w:rPr>
          <w:rFonts w:ascii="Times New Roman" w:hAnsi="Times New Roman" w:cs="Times New Roman"/>
          <w:sz w:val="28"/>
          <w:szCs w:val="28"/>
        </w:rPr>
        <w:t xml:space="preserve">  1. Аттестация: цели, виды, форма, содержание</w:t>
      </w:r>
    </w:p>
    <w:p w:rsidR="00100ACD" w:rsidRPr="009E1CAA" w:rsidRDefault="00100ACD">
      <w:pPr>
        <w:pStyle w:val="Body1"/>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     </w:t>
      </w:r>
      <w:r w:rsidRPr="009E1CAA">
        <w:rPr>
          <w:rFonts w:ascii="Times New Roman" w:hAnsi="Times New Roman"/>
          <w:sz w:val="28"/>
          <w:szCs w:val="28"/>
          <w:lang w:val="ru-RU"/>
        </w:rPr>
        <w:tab/>
        <w:t>Оценка качества освоения учебного предмета "Гимнастика" включает в себя</w:t>
      </w:r>
      <w:r w:rsidR="00716F15" w:rsidRPr="009E1CAA">
        <w:rPr>
          <w:rFonts w:ascii="Times New Roman" w:hAnsi="Times New Roman"/>
          <w:sz w:val="28"/>
          <w:szCs w:val="28"/>
          <w:lang w:val="ru-RU"/>
        </w:rPr>
        <w:t xml:space="preserve"> </w:t>
      </w:r>
      <w:r w:rsidRPr="009E1CAA">
        <w:rPr>
          <w:rFonts w:ascii="Times New Roman" w:hAnsi="Times New Roman"/>
          <w:sz w:val="28"/>
          <w:szCs w:val="28"/>
          <w:lang w:val="ru-RU"/>
        </w:rPr>
        <w:t xml:space="preserve">текущий контроль успеваемости и промежуточную аттестацию обучающегося в конце каждого учебного года обучения. В качестве средств текущего контроля успеваемости могут использоваться контрольные уроки, опросы, просмотры. </w:t>
      </w:r>
    </w:p>
    <w:p w:rsidR="00100ACD" w:rsidRPr="009E1CAA" w:rsidRDefault="00100ACD">
      <w:pPr>
        <w:pStyle w:val="Body1"/>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   </w:t>
      </w:r>
      <w:r w:rsidRPr="009E1CAA">
        <w:rPr>
          <w:rFonts w:ascii="Times New Roman" w:hAnsi="Times New Roman"/>
          <w:sz w:val="28"/>
          <w:szCs w:val="28"/>
          <w:lang w:val="ru-RU"/>
        </w:rPr>
        <w:tab/>
        <w:t xml:space="preserve">Текущий контроль успеваемости </w:t>
      </w:r>
      <w:proofErr w:type="gramStart"/>
      <w:r w:rsidRPr="009E1CAA">
        <w:rPr>
          <w:rFonts w:ascii="Times New Roman" w:hAnsi="Times New Roman"/>
          <w:sz w:val="28"/>
          <w:szCs w:val="28"/>
          <w:lang w:val="ru-RU"/>
        </w:rPr>
        <w:t>обучающихся</w:t>
      </w:r>
      <w:proofErr w:type="gramEnd"/>
      <w:r w:rsidRPr="009E1CAA">
        <w:rPr>
          <w:rFonts w:ascii="Times New Roman" w:hAnsi="Times New Roman"/>
          <w:sz w:val="28"/>
          <w:szCs w:val="28"/>
          <w:lang w:val="ru-RU"/>
        </w:rPr>
        <w:t xml:space="preserve"> проводится в счет аудиторного времени, предусмотренного на учебный предмет.</w:t>
      </w:r>
    </w:p>
    <w:p w:rsidR="00100ACD" w:rsidRPr="009E1CAA" w:rsidRDefault="00100ACD">
      <w:pPr>
        <w:pStyle w:val="Body1"/>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    </w:t>
      </w:r>
      <w:r w:rsidRPr="009E1CAA">
        <w:rPr>
          <w:rFonts w:ascii="Times New Roman" w:hAnsi="Times New Roman"/>
          <w:sz w:val="28"/>
          <w:szCs w:val="28"/>
          <w:lang w:val="ru-RU"/>
        </w:rPr>
        <w:tab/>
        <w:t xml:space="preserve">Промежуточная аттестация проводится в форме контрольных уроков. Контрольные уроки могут проходить в виде просмотров.    </w:t>
      </w:r>
    </w:p>
    <w:p w:rsidR="00100ACD" w:rsidRPr="009E1CAA" w:rsidRDefault="00100ACD">
      <w:pPr>
        <w:pStyle w:val="Body1"/>
        <w:spacing w:line="360" w:lineRule="auto"/>
        <w:ind w:firstLine="720"/>
        <w:jc w:val="both"/>
        <w:rPr>
          <w:rFonts w:ascii="Times New Roman" w:hAnsi="Times New Roman"/>
          <w:sz w:val="28"/>
          <w:szCs w:val="28"/>
          <w:lang w:val="ru-RU"/>
        </w:rPr>
      </w:pPr>
      <w:r w:rsidRPr="009E1CAA">
        <w:rPr>
          <w:rFonts w:ascii="Times New Roman" w:hAnsi="Times New Roman"/>
          <w:sz w:val="28"/>
          <w:szCs w:val="28"/>
          <w:lang w:val="ru-RU"/>
        </w:rPr>
        <w:lastRenderedPageBreak/>
        <w:t>Контрольные уроки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w:t>
      </w:r>
    </w:p>
    <w:p w:rsidR="00100ACD" w:rsidRPr="009E1CAA" w:rsidRDefault="00100ACD">
      <w:pPr>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     </w:t>
      </w:r>
      <w:r w:rsidRPr="009E1CAA">
        <w:rPr>
          <w:rFonts w:ascii="Times New Roman" w:hAnsi="Times New Roman"/>
          <w:sz w:val="28"/>
          <w:szCs w:val="28"/>
          <w:lang w:val="ru-RU"/>
        </w:rPr>
        <w:tab/>
        <w:t xml:space="preserve">По завершении изучения предмета "Гимнастика"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100ACD" w:rsidRPr="009E1CAA" w:rsidRDefault="00100ACD">
      <w:pPr>
        <w:spacing w:line="360" w:lineRule="auto"/>
        <w:ind w:firstLine="709"/>
        <w:jc w:val="both"/>
        <w:rPr>
          <w:rFonts w:ascii="Times New Roman" w:hAnsi="Times New Roman"/>
          <w:sz w:val="28"/>
          <w:szCs w:val="28"/>
          <w:lang w:val="ru-RU"/>
        </w:rPr>
      </w:pPr>
      <w:r w:rsidRPr="009E1CAA">
        <w:rPr>
          <w:rFonts w:ascii="Times New Roman" w:hAnsi="Times New Roman"/>
          <w:sz w:val="28"/>
          <w:szCs w:val="28"/>
          <w:lang w:val="ru-RU"/>
        </w:rPr>
        <w:t>Содержание промежуточной аттестации и условия ее проведения разрабатываются образовательным учреждением самостоятельно.</w:t>
      </w:r>
    </w:p>
    <w:p w:rsidR="00100ACD" w:rsidRPr="009E1CAA" w:rsidRDefault="00100ACD">
      <w:pPr>
        <w:pStyle w:val="Body1"/>
        <w:spacing w:line="360" w:lineRule="auto"/>
        <w:ind w:hanging="26"/>
        <w:jc w:val="center"/>
        <w:rPr>
          <w:rFonts w:ascii="Times New Roman" w:hAnsi="Times New Roman"/>
          <w:sz w:val="28"/>
          <w:szCs w:val="28"/>
          <w:lang w:val="ru-RU"/>
        </w:rPr>
      </w:pPr>
      <w:r w:rsidRPr="009E1CAA">
        <w:rPr>
          <w:rFonts w:ascii="Times New Roman" w:hAnsi="Times New Roman"/>
          <w:sz w:val="28"/>
          <w:szCs w:val="28"/>
          <w:lang w:val="ru-RU"/>
        </w:rPr>
        <w:t>2. Критерии оценок</w:t>
      </w:r>
    </w:p>
    <w:p w:rsidR="00100ACD" w:rsidRPr="009E1CAA" w:rsidRDefault="00100ACD">
      <w:pPr>
        <w:pStyle w:val="Body1"/>
        <w:spacing w:line="360" w:lineRule="auto"/>
        <w:ind w:firstLine="743"/>
        <w:jc w:val="both"/>
        <w:rPr>
          <w:rFonts w:ascii="Times New Roman" w:hAnsi="Times New Roman"/>
          <w:sz w:val="28"/>
          <w:szCs w:val="28"/>
          <w:lang w:val="ru-RU"/>
        </w:rPr>
      </w:pPr>
      <w:r w:rsidRPr="009E1CAA">
        <w:rPr>
          <w:rFonts w:ascii="Times New Roman" w:hAnsi="Times New Roman"/>
          <w:sz w:val="28"/>
          <w:szCs w:val="28"/>
          <w:lang w:val="ru-RU"/>
        </w:rPr>
        <w:t>Образовательным учреждением разрабатываются критерии оценок промежуточной аттестации и текущего контроля успеваемости обучающихся.</w:t>
      </w:r>
    </w:p>
    <w:p w:rsidR="00100ACD" w:rsidRPr="009E1CAA" w:rsidRDefault="00100ACD">
      <w:pPr>
        <w:pStyle w:val="15"/>
        <w:spacing w:line="360" w:lineRule="auto"/>
        <w:ind w:left="0" w:firstLine="720"/>
        <w:jc w:val="both"/>
        <w:rPr>
          <w:rFonts w:ascii="Times New Roman" w:hAnsi="Times New Roman"/>
          <w:sz w:val="28"/>
          <w:szCs w:val="28"/>
          <w:lang w:val="ru-RU"/>
        </w:rPr>
      </w:pPr>
      <w:r w:rsidRPr="009E1CAA">
        <w:rPr>
          <w:rFonts w:ascii="Times New Roman" w:hAnsi="Times New Roman"/>
          <w:sz w:val="28"/>
          <w:szCs w:val="28"/>
          <w:lang w:val="ru-RU"/>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Фонды оценочных средств разрабатываются и утверждаются образовательным учреждением самостоятельно.</w:t>
      </w:r>
    </w:p>
    <w:p w:rsidR="00100ACD" w:rsidRPr="009E1CAA" w:rsidRDefault="00100ACD">
      <w:pPr>
        <w:pStyle w:val="14"/>
        <w:tabs>
          <w:tab w:val="left" w:pos="248"/>
        </w:tabs>
        <w:spacing w:line="360" w:lineRule="auto"/>
        <w:ind w:firstLine="652"/>
        <w:jc w:val="both"/>
        <w:rPr>
          <w:rFonts w:ascii="Times New Roman" w:hAnsi="Times New Roman" w:cs="Times New Roman"/>
          <w:sz w:val="28"/>
          <w:szCs w:val="28"/>
        </w:rPr>
      </w:pPr>
      <w:r w:rsidRPr="009E1CAA">
        <w:rPr>
          <w:rFonts w:ascii="Times New Roman" w:hAnsi="Times New Roman" w:cs="Times New Roman"/>
          <w:color w:val="00000A"/>
          <w:sz w:val="28"/>
          <w:szCs w:val="28"/>
        </w:rPr>
        <w:t>По итогам показа на контрольном уроке  выставляется оценка по пятибалльной</w:t>
      </w:r>
      <w:r w:rsidRPr="009E1CAA">
        <w:rPr>
          <w:rFonts w:ascii="Times New Roman" w:hAnsi="Times New Roman" w:cs="Times New Roman"/>
          <w:color w:val="00B050"/>
          <w:sz w:val="28"/>
          <w:szCs w:val="28"/>
        </w:rPr>
        <w:t xml:space="preserve"> </w:t>
      </w:r>
      <w:r w:rsidRPr="009E1CAA">
        <w:rPr>
          <w:rFonts w:ascii="Times New Roman" w:hAnsi="Times New Roman" w:cs="Times New Roman"/>
          <w:sz w:val="28"/>
          <w:szCs w:val="28"/>
        </w:rPr>
        <w:t>шкале:</w:t>
      </w:r>
    </w:p>
    <w:p w:rsidR="00100ACD" w:rsidRPr="009E1CAA" w:rsidRDefault="00100ACD">
      <w:pPr>
        <w:pStyle w:val="14"/>
        <w:tabs>
          <w:tab w:val="left" w:pos="248"/>
        </w:tabs>
        <w:spacing w:line="360" w:lineRule="auto"/>
        <w:ind w:firstLine="652"/>
        <w:jc w:val="both"/>
        <w:rPr>
          <w:rFonts w:ascii="Times New Roman" w:hAnsi="Times New Roman"/>
        </w:rPr>
      </w:pPr>
    </w:p>
    <w:p w:rsidR="00100ACD" w:rsidRPr="009E1CAA" w:rsidRDefault="00100ACD">
      <w:pPr>
        <w:pStyle w:val="14"/>
        <w:tabs>
          <w:tab w:val="left" w:pos="248"/>
        </w:tabs>
        <w:spacing w:line="360" w:lineRule="auto"/>
        <w:ind w:firstLine="652"/>
        <w:jc w:val="both"/>
        <w:rPr>
          <w:rFonts w:ascii="Times New Roman" w:hAnsi="Times New Roman"/>
        </w:rPr>
      </w:pPr>
    </w:p>
    <w:p w:rsidR="00100ACD" w:rsidRPr="009E1CAA" w:rsidRDefault="00100ACD">
      <w:pPr>
        <w:pStyle w:val="14"/>
        <w:tabs>
          <w:tab w:val="left" w:pos="248"/>
        </w:tabs>
        <w:spacing w:line="360" w:lineRule="auto"/>
        <w:ind w:firstLine="652"/>
        <w:jc w:val="both"/>
        <w:rPr>
          <w:rFonts w:ascii="Times New Roman" w:hAnsi="Times New Roman"/>
        </w:rPr>
      </w:pPr>
    </w:p>
    <w:p w:rsidR="00283ED4" w:rsidRDefault="00283ED4">
      <w:pPr>
        <w:pStyle w:val="Body1"/>
        <w:spacing w:line="360" w:lineRule="auto"/>
        <w:ind w:left="7920"/>
        <w:jc w:val="right"/>
        <w:rPr>
          <w:rFonts w:ascii="Times New Roman" w:hAnsi="Times New Roman"/>
          <w:b/>
          <w:sz w:val="28"/>
          <w:szCs w:val="28"/>
          <w:lang w:val="ru-RU"/>
        </w:rPr>
      </w:pPr>
      <w:r>
        <w:rPr>
          <w:rFonts w:ascii="Times New Roman" w:hAnsi="Times New Roman"/>
          <w:b/>
          <w:sz w:val="28"/>
          <w:szCs w:val="28"/>
          <w:lang w:val="ru-RU"/>
        </w:rPr>
        <w:t xml:space="preserve">                </w:t>
      </w:r>
    </w:p>
    <w:p w:rsidR="00283ED4" w:rsidRDefault="00283ED4">
      <w:pPr>
        <w:pStyle w:val="Body1"/>
        <w:spacing w:line="360" w:lineRule="auto"/>
        <w:ind w:left="7920"/>
        <w:jc w:val="right"/>
        <w:rPr>
          <w:rFonts w:ascii="Times New Roman" w:hAnsi="Times New Roman"/>
          <w:b/>
          <w:sz w:val="28"/>
          <w:szCs w:val="28"/>
          <w:lang w:val="ru-RU"/>
        </w:rPr>
      </w:pPr>
    </w:p>
    <w:p w:rsidR="00283ED4" w:rsidRDefault="00283ED4">
      <w:pPr>
        <w:pStyle w:val="Body1"/>
        <w:spacing w:line="360" w:lineRule="auto"/>
        <w:ind w:left="7920"/>
        <w:jc w:val="right"/>
        <w:rPr>
          <w:rFonts w:ascii="Times New Roman" w:hAnsi="Times New Roman"/>
          <w:b/>
          <w:sz w:val="28"/>
          <w:szCs w:val="28"/>
          <w:lang w:val="ru-RU"/>
        </w:rPr>
      </w:pPr>
    </w:p>
    <w:p w:rsidR="00283ED4" w:rsidRDefault="00283ED4">
      <w:pPr>
        <w:pStyle w:val="Body1"/>
        <w:spacing w:line="360" w:lineRule="auto"/>
        <w:ind w:left="7920"/>
        <w:jc w:val="right"/>
        <w:rPr>
          <w:rFonts w:ascii="Times New Roman" w:hAnsi="Times New Roman"/>
          <w:b/>
          <w:sz w:val="28"/>
          <w:szCs w:val="28"/>
          <w:lang w:val="ru-RU"/>
        </w:rPr>
      </w:pPr>
    </w:p>
    <w:p w:rsidR="00283ED4" w:rsidRDefault="00283ED4">
      <w:pPr>
        <w:pStyle w:val="Body1"/>
        <w:spacing w:line="360" w:lineRule="auto"/>
        <w:ind w:left="7920"/>
        <w:jc w:val="right"/>
        <w:rPr>
          <w:rFonts w:ascii="Times New Roman" w:hAnsi="Times New Roman"/>
          <w:b/>
          <w:sz w:val="28"/>
          <w:szCs w:val="28"/>
          <w:lang w:val="ru-RU"/>
        </w:rPr>
      </w:pPr>
    </w:p>
    <w:p w:rsidR="00283ED4" w:rsidRDefault="00283ED4">
      <w:pPr>
        <w:pStyle w:val="Body1"/>
        <w:spacing w:line="360" w:lineRule="auto"/>
        <w:ind w:left="7920"/>
        <w:jc w:val="right"/>
        <w:rPr>
          <w:rFonts w:ascii="Times New Roman" w:hAnsi="Times New Roman"/>
          <w:b/>
          <w:sz w:val="28"/>
          <w:szCs w:val="28"/>
          <w:lang w:val="ru-RU"/>
        </w:rPr>
      </w:pPr>
    </w:p>
    <w:p w:rsidR="00283ED4" w:rsidRDefault="00283ED4">
      <w:pPr>
        <w:pStyle w:val="Body1"/>
        <w:spacing w:line="360" w:lineRule="auto"/>
        <w:ind w:left="7920"/>
        <w:jc w:val="right"/>
        <w:rPr>
          <w:rFonts w:ascii="Times New Roman" w:hAnsi="Times New Roman"/>
          <w:b/>
          <w:sz w:val="28"/>
          <w:szCs w:val="28"/>
          <w:lang w:val="ru-RU"/>
        </w:rPr>
      </w:pPr>
    </w:p>
    <w:p w:rsidR="00283ED4" w:rsidRDefault="00283ED4">
      <w:pPr>
        <w:pStyle w:val="Body1"/>
        <w:spacing w:line="360" w:lineRule="auto"/>
        <w:ind w:left="7920"/>
        <w:jc w:val="right"/>
        <w:rPr>
          <w:rFonts w:ascii="Times New Roman" w:hAnsi="Times New Roman"/>
          <w:b/>
          <w:sz w:val="28"/>
          <w:szCs w:val="28"/>
          <w:lang w:val="ru-RU"/>
        </w:rPr>
      </w:pPr>
    </w:p>
    <w:p w:rsidR="00283ED4" w:rsidRDefault="00283ED4">
      <w:pPr>
        <w:pStyle w:val="Body1"/>
        <w:spacing w:line="360" w:lineRule="auto"/>
        <w:ind w:left="7920"/>
        <w:jc w:val="right"/>
        <w:rPr>
          <w:rFonts w:ascii="Times New Roman" w:hAnsi="Times New Roman"/>
          <w:b/>
          <w:sz w:val="28"/>
          <w:szCs w:val="28"/>
          <w:lang w:val="ru-RU"/>
        </w:rPr>
      </w:pPr>
    </w:p>
    <w:p w:rsidR="00100ACD" w:rsidRPr="009E1CAA" w:rsidRDefault="00100ACD">
      <w:pPr>
        <w:pStyle w:val="Body1"/>
        <w:spacing w:line="360" w:lineRule="auto"/>
        <w:ind w:left="7920"/>
        <w:jc w:val="right"/>
        <w:rPr>
          <w:rFonts w:ascii="Times New Roman" w:hAnsi="Times New Roman"/>
          <w:b/>
          <w:sz w:val="28"/>
          <w:szCs w:val="28"/>
          <w:lang w:val="ru-RU"/>
        </w:rPr>
      </w:pPr>
    </w:p>
    <w:tbl>
      <w:tblPr>
        <w:tblW w:w="0" w:type="auto"/>
        <w:tblInd w:w="-5" w:type="dxa"/>
        <w:tblLayout w:type="fixed"/>
        <w:tblLook w:val="0000" w:firstRow="0" w:lastRow="0" w:firstColumn="0" w:lastColumn="0" w:noHBand="0" w:noVBand="0"/>
      </w:tblPr>
      <w:tblGrid>
        <w:gridCol w:w="3509"/>
        <w:gridCol w:w="6354"/>
      </w:tblGrid>
      <w:tr w:rsidR="00100ACD" w:rsidRPr="009E1CAA">
        <w:trPr>
          <w:trHeight w:val="613"/>
        </w:trPr>
        <w:tc>
          <w:tcPr>
            <w:tcW w:w="3509" w:type="dxa"/>
            <w:tcBorders>
              <w:top w:val="single" w:sz="4" w:space="0" w:color="000000"/>
              <w:left w:val="single" w:sz="4" w:space="0" w:color="000000"/>
              <w:bottom w:val="single" w:sz="4" w:space="0" w:color="000000"/>
            </w:tcBorders>
            <w:shd w:val="clear" w:color="auto" w:fill="auto"/>
          </w:tcPr>
          <w:p w:rsidR="00100ACD" w:rsidRPr="009E1CAA" w:rsidRDefault="00100ACD">
            <w:pPr>
              <w:pStyle w:val="14"/>
              <w:snapToGrid w:val="0"/>
              <w:spacing w:line="360" w:lineRule="auto"/>
              <w:jc w:val="center"/>
              <w:rPr>
                <w:rFonts w:ascii="Times New Roman" w:hAnsi="Times New Roman" w:cs="Times New Roman"/>
                <w:b/>
                <w:sz w:val="28"/>
                <w:szCs w:val="28"/>
              </w:rPr>
            </w:pPr>
            <w:r w:rsidRPr="009E1CAA">
              <w:rPr>
                <w:rFonts w:ascii="Times New Roman" w:hAnsi="Times New Roman" w:cs="Times New Roman"/>
                <w:b/>
                <w:sz w:val="28"/>
                <w:szCs w:val="28"/>
              </w:rPr>
              <w:lastRenderedPageBreak/>
              <w:t>Оценка</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9E1CAA" w:rsidRDefault="00100ACD">
            <w:pPr>
              <w:pStyle w:val="14"/>
              <w:snapToGrid w:val="0"/>
              <w:spacing w:line="360" w:lineRule="auto"/>
              <w:jc w:val="center"/>
              <w:rPr>
                <w:rFonts w:ascii="Times New Roman" w:hAnsi="Times New Roman" w:cs="Times New Roman"/>
                <w:b/>
                <w:sz w:val="28"/>
                <w:szCs w:val="28"/>
              </w:rPr>
            </w:pPr>
            <w:r w:rsidRPr="009E1CAA">
              <w:rPr>
                <w:rFonts w:ascii="Times New Roman" w:hAnsi="Times New Roman" w:cs="Times New Roman"/>
                <w:b/>
                <w:sz w:val="28"/>
                <w:szCs w:val="28"/>
              </w:rPr>
              <w:t>Критерии оценивания выступления</w:t>
            </w:r>
          </w:p>
        </w:tc>
      </w:tr>
      <w:tr w:rsidR="00100ACD" w:rsidRPr="00D42AC7">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Pr="009E1CAA" w:rsidRDefault="00100ACD">
            <w:pPr>
              <w:pStyle w:val="Body1"/>
              <w:snapToGrid w:val="0"/>
              <w:spacing w:line="360" w:lineRule="auto"/>
              <w:rPr>
                <w:rFonts w:ascii="Times New Roman" w:hAnsi="Times New Roman"/>
                <w:sz w:val="28"/>
                <w:szCs w:val="28"/>
                <w:lang w:val="ru-RU"/>
              </w:rPr>
            </w:pPr>
            <w:r w:rsidRPr="009E1CAA">
              <w:rPr>
                <w:rFonts w:ascii="Times New Roman" w:hAnsi="Times New Roman"/>
                <w:sz w:val="28"/>
                <w:szCs w:val="28"/>
                <w:lang w:val="ru-RU"/>
              </w:rPr>
              <w:t>5 («отлично»)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9E1CAA" w:rsidRDefault="00100ACD">
            <w:pPr>
              <w:pStyle w:val="Body1"/>
              <w:snapToGrid w:val="0"/>
              <w:spacing w:line="360" w:lineRule="auto"/>
              <w:jc w:val="both"/>
              <w:rPr>
                <w:rFonts w:ascii="Times New Roman" w:hAnsi="Times New Roman"/>
                <w:sz w:val="28"/>
                <w:szCs w:val="28"/>
                <w:lang w:val="ru-RU"/>
              </w:rPr>
            </w:pPr>
            <w:r w:rsidRPr="009E1CAA">
              <w:rPr>
                <w:rFonts w:ascii="Times New Roman" w:hAnsi="Times New Roman"/>
                <w:sz w:val="28"/>
                <w:szCs w:val="28"/>
                <w:lang w:val="ru-RU"/>
              </w:rPr>
              <w:t>технически качественное и художественно осмысленное исполнение, отвечающее всем требованиям на данном этапе обучения</w:t>
            </w:r>
          </w:p>
        </w:tc>
      </w:tr>
      <w:tr w:rsidR="00100ACD" w:rsidRPr="00D42AC7">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Pr="009E1CAA" w:rsidRDefault="00100ACD">
            <w:pPr>
              <w:pStyle w:val="Body1"/>
              <w:snapToGrid w:val="0"/>
              <w:spacing w:line="360" w:lineRule="auto"/>
              <w:rPr>
                <w:rFonts w:ascii="Times New Roman" w:hAnsi="Times New Roman"/>
                <w:sz w:val="28"/>
                <w:szCs w:val="28"/>
                <w:lang w:val="ru-RU"/>
              </w:rPr>
            </w:pPr>
            <w:r w:rsidRPr="009E1CAA">
              <w:rPr>
                <w:rFonts w:ascii="Times New Roman" w:hAnsi="Times New Roman"/>
                <w:sz w:val="28"/>
                <w:szCs w:val="28"/>
                <w:lang w:val="ru-RU"/>
              </w:rPr>
              <w:t>4 («хорошо»)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9E1CAA" w:rsidRDefault="00100ACD">
            <w:pPr>
              <w:pStyle w:val="Body1"/>
              <w:snapToGrid w:val="0"/>
              <w:spacing w:line="360" w:lineRule="auto"/>
              <w:jc w:val="both"/>
              <w:rPr>
                <w:rFonts w:ascii="Times New Roman" w:hAnsi="Times New Roman"/>
                <w:sz w:val="28"/>
                <w:szCs w:val="28"/>
                <w:lang w:val="ru-RU"/>
              </w:rPr>
            </w:pPr>
            <w:r w:rsidRPr="009E1CAA">
              <w:rPr>
                <w:rFonts w:ascii="Times New Roman" w:hAnsi="Times New Roman"/>
                <w:sz w:val="28"/>
                <w:szCs w:val="28"/>
                <w:lang w:val="ru-RU"/>
              </w:rPr>
              <w:t>отметка отражает грамотное исполнение с небольшими недочетами (как в техническом плане, так и в художественном смысле)</w:t>
            </w:r>
          </w:p>
        </w:tc>
      </w:tr>
      <w:tr w:rsidR="00100ACD" w:rsidRPr="00D42AC7">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Pr="009E1CAA" w:rsidRDefault="00100ACD">
            <w:pPr>
              <w:pStyle w:val="Body1"/>
              <w:snapToGrid w:val="0"/>
              <w:spacing w:line="360" w:lineRule="auto"/>
              <w:rPr>
                <w:rFonts w:ascii="Times New Roman" w:hAnsi="Times New Roman"/>
                <w:sz w:val="28"/>
                <w:szCs w:val="28"/>
                <w:lang w:val="ru-RU"/>
              </w:rPr>
            </w:pPr>
            <w:r w:rsidRPr="009E1CAA">
              <w:rPr>
                <w:rFonts w:ascii="Times New Roman" w:hAnsi="Times New Roman"/>
                <w:sz w:val="28"/>
                <w:szCs w:val="28"/>
                <w:lang w:val="ru-RU"/>
              </w:rPr>
              <w:t>3 («удовлетворительно»)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9E1CAA" w:rsidRDefault="00100ACD">
            <w:pPr>
              <w:pStyle w:val="Body1"/>
              <w:snapToGrid w:val="0"/>
              <w:spacing w:line="360" w:lineRule="auto"/>
              <w:rPr>
                <w:rFonts w:ascii="Times New Roman" w:hAnsi="Times New Roman"/>
                <w:sz w:val="28"/>
                <w:szCs w:val="28"/>
                <w:lang w:val="ru-RU"/>
              </w:rPr>
            </w:pPr>
            <w:r w:rsidRPr="009E1CAA">
              <w:rPr>
                <w:rFonts w:ascii="Times New Roman" w:hAnsi="Times New Roman"/>
                <w:sz w:val="28"/>
                <w:szCs w:val="28"/>
                <w:lang w:val="ru-RU"/>
              </w:rPr>
              <w:t xml:space="preserve">исполнение с большим количеством недочетов, а именно: недоученные движения, слабая техническая подготовка, малохудожественное исполнение, отсутствие свободы исполнения и т.д. </w:t>
            </w:r>
          </w:p>
        </w:tc>
      </w:tr>
      <w:tr w:rsidR="00100ACD" w:rsidRPr="00D42AC7">
        <w:trPr>
          <w:trHeight w:val="1627"/>
        </w:trPr>
        <w:tc>
          <w:tcPr>
            <w:tcW w:w="3509" w:type="dxa"/>
            <w:tcBorders>
              <w:top w:val="single" w:sz="4" w:space="0" w:color="000000"/>
              <w:left w:val="single" w:sz="4" w:space="0" w:color="000000"/>
              <w:bottom w:val="single" w:sz="4" w:space="0" w:color="000000"/>
            </w:tcBorders>
            <w:shd w:val="clear" w:color="auto" w:fill="auto"/>
          </w:tcPr>
          <w:p w:rsidR="00100ACD" w:rsidRPr="009E1CAA" w:rsidRDefault="00100ACD">
            <w:pPr>
              <w:pStyle w:val="Body1"/>
              <w:snapToGrid w:val="0"/>
              <w:spacing w:line="360" w:lineRule="auto"/>
              <w:rPr>
                <w:rFonts w:ascii="Times New Roman" w:hAnsi="Times New Roman"/>
                <w:sz w:val="28"/>
                <w:szCs w:val="28"/>
                <w:lang w:val="ru-RU"/>
              </w:rPr>
            </w:pPr>
            <w:r w:rsidRPr="009E1CAA">
              <w:rPr>
                <w:rFonts w:ascii="Times New Roman" w:hAnsi="Times New Roman"/>
                <w:sz w:val="28"/>
                <w:szCs w:val="28"/>
                <w:lang w:val="ru-RU"/>
              </w:rPr>
              <w:t>2 («неудовлетворительно»)</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9E1CAA" w:rsidRDefault="00100ACD">
            <w:pPr>
              <w:pStyle w:val="Body1"/>
              <w:snapToGrid w:val="0"/>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 комплекс недостатков, являющийся следствием отсутствия домашних занятий, а также плохая посещаемость аудиторных занятий</w:t>
            </w:r>
          </w:p>
        </w:tc>
      </w:tr>
      <w:tr w:rsidR="00100ACD" w:rsidRPr="00D42AC7">
        <w:trPr>
          <w:trHeight w:val="1138"/>
        </w:trPr>
        <w:tc>
          <w:tcPr>
            <w:tcW w:w="3509" w:type="dxa"/>
            <w:tcBorders>
              <w:top w:val="single" w:sz="4" w:space="0" w:color="000000"/>
              <w:left w:val="single" w:sz="4" w:space="0" w:color="000000"/>
              <w:bottom w:val="single" w:sz="4" w:space="0" w:color="000000"/>
            </w:tcBorders>
            <w:shd w:val="clear" w:color="auto" w:fill="auto"/>
          </w:tcPr>
          <w:p w:rsidR="00100ACD" w:rsidRPr="009E1CAA" w:rsidRDefault="00100ACD">
            <w:pPr>
              <w:pStyle w:val="Body1"/>
              <w:snapToGrid w:val="0"/>
              <w:spacing w:line="360" w:lineRule="auto"/>
              <w:rPr>
                <w:rFonts w:ascii="Times New Roman" w:hAnsi="Times New Roman"/>
                <w:sz w:val="28"/>
                <w:szCs w:val="28"/>
                <w:lang w:val="ru-RU"/>
              </w:rPr>
            </w:pPr>
            <w:r w:rsidRPr="009E1CAA">
              <w:rPr>
                <w:rFonts w:ascii="Times New Roman" w:hAnsi="Times New Roman"/>
                <w:sz w:val="28"/>
                <w:szCs w:val="28"/>
                <w:lang w:val="ru-RU"/>
              </w:rPr>
              <w:t>«зачет» (без отметки)</w:t>
            </w:r>
          </w:p>
        </w:tc>
        <w:tc>
          <w:tcPr>
            <w:tcW w:w="6354" w:type="dxa"/>
            <w:tcBorders>
              <w:top w:val="single" w:sz="4" w:space="0" w:color="000000"/>
              <w:left w:val="single" w:sz="4" w:space="0" w:color="000000"/>
              <w:bottom w:val="single" w:sz="4" w:space="0" w:color="000000"/>
              <w:right w:val="single" w:sz="4" w:space="0" w:color="000000"/>
            </w:tcBorders>
            <w:shd w:val="clear" w:color="auto" w:fill="auto"/>
          </w:tcPr>
          <w:p w:rsidR="00100ACD" w:rsidRPr="009E1CAA" w:rsidRDefault="00100ACD">
            <w:pPr>
              <w:pStyle w:val="Body1"/>
              <w:snapToGrid w:val="0"/>
              <w:spacing w:line="360" w:lineRule="auto"/>
              <w:rPr>
                <w:rFonts w:ascii="Times New Roman" w:hAnsi="Times New Roman"/>
                <w:sz w:val="28"/>
                <w:szCs w:val="28"/>
                <w:lang w:val="ru-RU"/>
              </w:rPr>
            </w:pPr>
            <w:r w:rsidRPr="009E1CAA">
              <w:rPr>
                <w:rFonts w:ascii="Times New Roman" w:hAnsi="Times New Roman"/>
                <w:sz w:val="28"/>
                <w:szCs w:val="28"/>
                <w:lang w:val="ru-RU"/>
              </w:rPr>
              <w:t>отражает достаточный уровень подготовки и исполнения на данном этапе обучения.</w:t>
            </w:r>
          </w:p>
        </w:tc>
      </w:tr>
    </w:tbl>
    <w:p w:rsidR="00100ACD" w:rsidRPr="009E1CAA" w:rsidRDefault="00100ACD">
      <w:pPr>
        <w:pStyle w:val="Body1"/>
        <w:spacing w:line="360" w:lineRule="auto"/>
        <w:rPr>
          <w:rFonts w:ascii="Times New Roman" w:hAnsi="Times New Roman"/>
          <w:lang w:val="ru-RU"/>
        </w:rPr>
      </w:pPr>
    </w:p>
    <w:p w:rsidR="00100ACD" w:rsidRPr="009E1CAA" w:rsidRDefault="00BD1262" w:rsidP="00BD1262">
      <w:pPr>
        <w:spacing w:line="360" w:lineRule="auto"/>
        <w:jc w:val="both"/>
        <w:rPr>
          <w:rFonts w:ascii="Times New Roman" w:hAnsi="Times New Roman"/>
          <w:sz w:val="28"/>
          <w:szCs w:val="28"/>
          <w:lang w:val="ru-RU"/>
        </w:rPr>
      </w:pPr>
      <w:r>
        <w:rPr>
          <w:rFonts w:ascii="Times New Roman" w:hAnsi="Times New Roman"/>
          <w:sz w:val="28"/>
          <w:szCs w:val="28"/>
          <w:lang w:val="ru-RU"/>
        </w:rPr>
        <w:t>Д</w:t>
      </w:r>
      <w:r w:rsidR="00100ACD" w:rsidRPr="009E1CAA">
        <w:rPr>
          <w:rFonts w:ascii="Times New Roman" w:hAnsi="Times New Roman"/>
          <w:sz w:val="28"/>
          <w:szCs w:val="28"/>
          <w:lang w:val="ru-RU"/>
        </w:rPr>
        <w:t>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00100ACD" w:rsidRPr="009E1CAA">
        <w:rPr>
          <w:rFonts w:ascii="Times New Roman" w:hAnsi="Times New Roman"/>
          <w:sz w:val="28"/>
          <w:szCs w:val="28"/>
          <w:lang w:val="ru-RU"/>
        </w:rPr>
        <w:t>-»</w:t>
      </w:r>
      <w:proofErr w:type="gramEnd"/>
      <w:r w:rsidR="00100ACD" w:rsidRPr="009E1CAA">
        <w:rPr>
          <w:rFonts w:ascii="Times New Roman" w:hAnsi="Times New Roman"/>
          <w:sz w:val="28"/>
          <w:szCs w:val="28"/>
          <w:lang w:val="ru-RU"/>
        </w:rPr>
        <w:t>, что даст возможность более конкретно отметить выступление учащегося.</w:t>
      </w:r>
    </w:p>
    <w:p w:rsidR="00100ACD" w:rsidRPr="009E1CAA" w:rsidRDefault="00100ACD">
      <w:pPr>
        <w:spacing w:line="360" w:lineRule="auto"/>
        <w:ind w:firstLine="720"/>
        <w:jc w:val="both"/>
        <w:rPr>
          <w:rFonts w:ascii="Times New Roman" w:hAnsi="Times New Roman"/>
          <w:color w:val="000000"/>
          <w:sz w:val="28"/>
          <w:szCs w:val="28"/>
          <w:lang w:val="ru-RU"/>
        </w:rPr>
      </w:pPr>
      <w:r w:rsidRPr="009E1CAA">
        <w:rPr>
          <w:rFonts w:ascii="Times New Roman" w:hAnsi="Times New Roman"/>
          <w:color w:val="000000"/>
          <w:sz w:val="28"/>
          <w:szCs w:val="28"/>
          <w:lang w:val="ru-RU"/>
        </w:rPr>
        <w:t>При выведении итоговой  оценки учитывается следующее:</w:t>
      </w:r>
    </w:p>
    <w:p w:rsidR="00100ACD" w:rsidRPr="009E1CAA" w:rsidRDefault="00100ACD">
      <w:pPr>
        <w:pStyle w:val="15"/>
        <w:numPr>
          <w:ilvl w:val="0"/>
          <w:numId w:val="6"/>
        </w:numPr>
        <w:spacing w:line="360" w:lineRule="auto"/>
        <w:jc w:val="both"/>
        <w:rPr>
          <w:rFonts w:ascii="Times New Roman" w:hAnsi="Times New Roman"/>
          <w:color w:val="000000"/>
          <w:sz w:val="28"/>
          <w:szCs w:val="28"/>
          <w:lang w:val="ru-RU"/>
        </w:rPr>
      </w:pPr>
      <w:r w:rsidRPr="009E1CAA">
        <w:rPr>
          <w:rFonts w:ascii="Times New Roman" w:hAnsi="Times New Roman"/>
          <w:color w:val="000000"/>
          <w:sz w:val="28"/>
          <w:szCs w:val="28"/>
          <w:lang w:val="ru-RU"/>
        </w:rPr>
        <w:t>оценка годовой работы ученика;</w:t>
      </w:r>
    </w:p>
    <w:p w:rsidR="00100ACD" w:rsidRPr="009E1CAA" w:rsidRDefault="00100ACD">
      <w:pPr>
        <w:pStyle w:val="15"/>
        <w:numPr>
          <w:ilvl w:val="0"/>
          <w:numId w:val="6"/>
        </w:numPr>
        <w:spacing w:line="360" w:lineRule="auto"/>
        <w:jc w:val="both"/>
        <w:rPr>
          <w:rFonts w:ascii="Times New Roman" w:hAnsi="Times New Roman"/>
          <w:color w:val="000000"/>
          <w:sz w:val="28"/>
          <w:szCs w:val="28"/>
          <w:lang w:val="ru-RU"/>
        </w:rPr>
      </w:pPr>
      <w:r w:rsidRPr="009E1CAA">
        <w:rPr>
          <w:rFonts w:ascii="Times New Roman" w:hAnsi="Times New Roman"/>
          <w:color w:val="000000"/>
          <w:sz w:val="28"/>
          <w:szCs w:val="28"/>
          <w:lang w:val="ru-RU"/>
        </w:rPr>
        <w:t>оценка на контрольном уроке.</w:t>
      </w:r>
    </w:p>
    <w:p w:rsidR="00100ACD" w:rsidRPr="009E1CAA" w:rsidRDefault="00100ACD">
      <w:pPr>
        <w:spacing w:line="360" w:lineRule="auto"/>
        <w:ind w:firstLine="691"/>
        <w:jc w:val="both"/>
        <w:rPr>
          <w:rFonts w:ascii="Times New Roman" w:hAnsi="Times New Roman"/>
          <w:color w:val="000000"/>
          <w:sz w:val="28"/>
          <w:szCs w:val="28"/>
          <w:lang w:val="ru-RU"/>
        </w:rPr>
      </w:pPr>
      <w:r w:rsidRPr="009E1CAA">
        <w:rPr>
          <w:rFonts w:ascii="Times New Roman" w:hAnsi="Times New Roman"/>
          <w:color w:val="000000"/>
          <w:sz w:val="28"/>
          <w:szCs w:val="28"/>
          <w:lang w:val="ru-RU"/>
        </w:rPr>
        <w:t xml:space="preserve"> Оценки выставляются по окончании каждой четверти и полугодий учебного года.</w:t>
      </w:r>
    </w:p>
    <w:p w:rsidR="00100ACD" w:rsidRPr="009E1CAA" w:rsidRDefault="00100ACD">
      <w:pPr>
        <w:pStyle w:val="Body1"/>
        <w:spacing w:line="360" w:lineRule="auto"/>
        <w:ind w:left="1440"/>
        <w:rPr>
          <w:rFonts w:ascii="Times New Roman" w:hAnsi="Times New Roman"/>
          <w:b/>
          <w:sz w:val="28"/>
          <w:szCs w:val="28"/>
          <w:lang w:val="ru-RU"/>
        </w:rPr>
      </w:pPr>
      <w:bookmarkStart w:id="0" w:name="_GoBack"/>
      <w:bookmarkEnd w:id="0"/>
    </w:p>
    <w:p w:rsidR="00100ACD" w:rsidRPr="009E1CAA" w:rsidRDefault="00100ACD">
      <w:pPr>
        <w:pStyle w:val="Body1"/>
        <w:spacing w:line="360" w:lineRule="auto"/>
        <w:ind w:left="1440"/>
        <w:rPr>
          <w:rFonts w:ascii="Times New Roman" w:hAnsi="Times New Roman"/>
          <w:b/>
          <w:sz w:val="28"/>
          <w:szCs w:val="28"/>
          <w:lang w:val="ru-RU"/>
        </w:rPr>
      </w:pPr>
    </w:p>
    <w:p w:rsidR="002120EC" w:rsidRDefault="002120EC">
      <w:pPr>
        <w:pStyle w:val="Body1"/>
        <w:spacing w:line="360" w:lineRule="auto"/>
        <w:ind w:left="1440"/>
        <w:rPr>
          <w:rFonts w:ascii="Times New Roman" w:hAnsi="Times New Roman"/>
          <w:b/>
          <w:sz w:val="28"/>
          <w:szCs w:val="28"/>
          <w:lang w:val="ru-RU"/>
        </w:rPr>
      </w:pPr>
    </w:p>
    <w:p w:rsidR="00100ACD" w:rsidRPr="009E1CAA" w:rsidRDefault="00100ACD">
      <w:pPr>
        <w:pStyle w:val="Body1"/>
        <w:spacing w:line="360" w:lineRule="auto"/>
        <w:ind w:left="1440"/>
        <w:rPr>
          <w:rFonts w:ascii="Times New Roman" w:hAnsi="Times New Roman"/>
          <w:b/>
          <w:sz w:val="28"/>
          <w:szCs w:val="28"/>
          <w:lang w:val="ru-RU"/>
        </w:rPr>
      </w:pPr>
      <w:r w:rsidRPr="009E1CAA">
        <w:rPr>
          <w:rFonts w:ascii="Times New Roman" w:hAnsi="Times New Roman"/>
          <w:b/>
          <w:sz w:val="28"/>
          <w:szCs w:val="28"/>
        </w:rPr>
        <w:lastRenderedPageBreak/>
        <w:t>V</w:t>
      </w:r>
      <w:r w:rsidRPr="009E1CAA">
        <w:rPr>
          <w:rFonts w:ascii="Times New Roman" w:hAnsi="Times New Roman"/>
          <w:b/>
          <w:sz w:val="28"/>
          <w:szCs w:val="28"/>
          <w:lang w:val="ru-RU"/>
        </w:rPr>
        <w:t>.</w:t>
      </w:r>
      <w:r w:rsidRPr="009E1CAA">
        <w:rPr>
          <w:rFonts w:ascii="Times New Roman" w:hAnsi="Times New Roman"/>
          <w:b/>
          <w:sz w:val="28"/>
          <w:szCs w:val="28"/>
          <w:lang w:val="ru-RU"/>
        </w:rPr>
        <w:tab/>
        <w:t>Методическое обеспечение учебного процесса</w:t>
      </w:r>
    </w:p>
    <w:p w:rsidR="00100ACD" w:rsidRPr="009E1CAA" w:rsidRDefault="00100ACD">
      <w:pPr>
        <w:pStyle w:val="Body1"/>
        <w:spacing w:line="360" w:lineRule="auto"/>
        <w:ind w:firstLine="720"/>
        <w:jc w:val="center"/>
        <w:rPr>
          <w:rFonts w:ascii="Times New Roman" w:hAnsi="Times New Roman"/>
          <w:b/>
          <w:sz w:val="28"/>
          <w:szCs w:val="28"/>
          <w:lang w:val="ru-RU"/>
        </w:rPr>
      </w:pPr>
      <w:r w:rsidRPr="009E1CAA">
        <w:rPr>
          <w:rFonts w:ascii="Times New Roman" w:hAnsi="Times New Roman"/>
          <w:b/>
          <w:sz w:val="28"/>
          <w:szCs w:val="28"/>
          <w:lang w:val="ru-RU"/>
        </w:rPr>
        <w:t>1. Методические рекомендации педагогическим работникам</w:t>
      </w:r>
    </w:p>
    <w:p w:rsidR="00100ACD" w:rsidRPr="009E1CAA" w:rsidRDefault="00100ACD">
      <w:pPr>
        <w:spacing w:line="360" w:lineRule="auto"/>
        <w:ind w:firstLine="720"/>
        <w:jc w:val="both"/>
        <w:rPr>
          <w:rFonts w:ascii="Times New Roman" w:hAnsi="Times New Roman"/>
          <w:sz w:val="28"/>
          <w:szCs w:val="28"/>
          <w:lang w:val="ru-RU"/>
        </w:rPr>
      </w:pPr>
      <w:r w:rsidRPr="009E1CAA">
        <w:rPr>
          <w:rFonts w:ascii="Times New Roman" w:hAnsi="Times New Roman"/>
          <w:sz w:val="28"/>
          <w:szCs w:val="28"/>
          <w:lang w:val="ru-RU"/>
        </w:rPr>
        <w:t>Основная форма учебной и воспит</w:t>
      </w:r>
      <w:r w:rsidR="00716F15" w:rsidRPr="009E1CAA">
        <w:rPr>
          <w:rFonts w:ascii="Times New Roman" w:hAnsi="Times New Roman"/>
          <w:sz w:val="28"/>
          <w:szCs w:val="28"/>
          <w:lang w:val="ru-RU"/>
        </w:rPr>
        <w:t>ательной работы - урок в классе</w:t>
      </w:r>
      <w:r w:rsidRPr="009E1CAA">
        <w:rPr>
          <w:rFonts w:ascii="Times New Roman" w:hAnsi="Times New Roman"/>
          <w:sz w:val="28"/>
          <w:szCs w:val="28"/>
          <w:lang w:val="ru-RU"/>
        </w:rPr>
        <w:t xml:space="preserve">, обычно включающий в себя проверку выполненного задания, совместную работу педагога и ученика по выполнению гимнастических упражнений,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учениками, но также во многом обусловлена их индивидуальностями, а также сложившимися в процессе занятий отношениями учеников и педагога. </w:t>
      </w:r>
    </w:p>
    <w:p w:rsidR="00100ACD" w:rsidRPr="009E1CAA" w:rsidRDefault="00100ACD">
      <w:pPr>
        <w:spacing w:line="360" w:lineRule="auto"/>
        <w:ind w:right="-6" w:firstLine="720"/>
        <w:jc w:val="both"/>
        <w:rPr>
          <w:rFonts w:ascii="Times New Roman" w:hAnsi="Times New Roman"/>
          <w:sz w:val="28"/>
          <w:szCs w:val="28"/>
          <w:lang w:val="ru-RU"/>
        </w:rPr>
      </w:pPr>
      <w:r w:rsidRPr="009E1CAA">
        <w:rPr>
          <w:rFonts w:ascii="Times New Roman" w:hAnsi="Times New Roman"/>
          <w:sz w:val="28"/>
          <w:szCs w:val="28"/>
          <w:lang w:val="ru-RU"/>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w:t>
      </w:r>
      <w:proofErr w:type="gramStart"/>
      <w:r w:rsidRPr="009E1CAA">
        <w:rPr>
          <w:rFonts w:ascii="Times New Roman" w:hAnsi="Times New Roman"/>
          <w:sz w:val="28"/>
          <w:szCs w:val="28"/>
          <w:lang w:val="ru-RU"/>
        </w:rPr>
        <w:t>Весь процесс обучения должен быть основан на выполнении известных правил:  от простого к сложному, от легкого к трудному, от известного к неизвестному.</w:t>
      </w:r>
      <w:proofErr w:type="gramEnd"/>
      <w:r w:rsidRPr="009E1CAA">
        <w:rPr>
          <w:rFonts w:ascii="Times New Roman" w:hAnsi="Times New Roman"/>
          <w:sz w:val="28"/>
          <w:szCs w:val="28"/>
          <w:lang w:val="ru-RU"/>
        </w:rPr>
        <w:t xml:space="preserve"> Содержание процесса обучения  на уроках гимнастики, в соответствии с основополагающими принципами педагогической науки, должно иметь воспитательный характер и базироваться на дидактических принципах сознательности и активности, систематичности и последовательности прочного освоения основ изучаемого предмета.  </w:t>
      </w:r>
    </w:p>
    <w:p w:rsidR="00100ACD" w:rsidRPr="009E1CAA" w:rsidRDefault="00100ACD">
      <w:pPr>
        <w:spacing w:line="360" w:lineRule="auto"/>
        <w:ind w:right="-6"/>
        <w:jc w:val="both"/>
        <w:rPr>
          <w:rFonts w:ascii="Times New Roman" w:hAnsi="Times New Roman"/>
          <w:sz w:val="28"/>
          <w:szCs w:val="28"/>
          <w:lang w:val="ru-RU"/>
        </w:rPr>
      </w:pPr>
      <w:r w:rsidRPr="009E1CAA">
        <w:rPr>
          <w:rFonts w:ascii="Times New Roman" w:hAnsi="Times New Roman"/>
          <w:sz w:val="28"/>
          <w:szCs w:val="28"/>
          <w:lang w:val="ru-RU"/>
        </w:rPr>
        <w:t xml:space="preserve">      </w:t>
      </w:r>
      <w:r w:rsidRPr="009E1CAA">
        <w:rPr>
          <w:rFonts w:ascii="Times New Roman" w:hAnsi="Times New Roman"/>
          <w:sz w:val="28"/>
          <w:szCs w:val="28"/>
          <w:lang w:val="ru-RU"/>
        </w:rPr>
        <w:tab/>
        <w:t xml:space="preserve">Одна из основных задач гимнастики, как предмета -  воспитание важнейших психофизических качеств, развитие двигательного аппарата в сочетании с формированием моральных и волевых качеств личности – силы,  выносливости, ловкости, быстроты реакции, смелости, творческой инициативы, координации и выразительности. </w:t>
      </w:r>
    </w:p>
    <w:p w:rsidR="00100ACD" w:rsidRPr="009E1CAA" w:rsidRDefault="00100ACD">
      <w:pPr>
        <w:spacing w:line="360" w:lineRule="auto"/>
        <w:ind w:firstLine="720"/>
        <w:jc w:val="both"/>
        <w:rPr>
          <w:rFonts w:ascii="Times New Roman" w:hAnsi="Times New Roman"/>
          <w:sz w:val="28"/>
          <w:szCs w:val="28"/>
          <w:lang w:val="ru-RU"/>
        </w:rPr>
      </w:pPr>
      <w:r w:rsidRPr="009E1CAA">
        <w:rPr>
          <w:rFonts w:ascii="Times New Roman" w:hAnsi="Times New Roman"/>
          <w:sz w:val="28"/>
          <w:szCs w:val="28"/>
          <w:lang w:val="ru-RU"/>
        </w:rPr>
        <w:t>Приступая к  обучению, преподаватель должен исходить из физических возможностей ребенка. Необходимым условием для успешного обучения на уроках гимнастики является формирование у ученика уже на начальном этапе правильной постановки корпуса, рук, ног и головы</w:t>
      </w:r>
      <w:r w:rsidRPr="009E1CAA">
        <w:rPr>
          <w:rFonts w:ascii="Times New Roman" w:hAnsi="Times New Roman"/>
          <w:b/>
          <w:sz w:val="28"/>
          <w:szCs w:val="28"/>
          <w:lang w:val="ru-RU"/>
        </w:rPr>
        <w:t xml:space="preserve">. </w:t>
      </w:r>
      <w:r w:rsidRPr="009E1CAA">
        <w:rPr>
          <w:rFonts w:ascii="Times New Roman" w:hAnsi="Times New Roman"/>
          <w:sz w:val="28"/>
          <w:szCs w:val="28"/>
          <w:lang w:val="ru-RU"/>
        </w:rPr>
        <w:t>С первых уроков полезно ученику  рассказывать об анатомическом строении тела, о роли физической культуры и спорта в формировании здорового образа жизни.</w:t>
      </w:r>
    </w:p>
    <w:p w:rsidR="00100ACD" w:rsidRPr="009E1CAA" w:rsidRDefault="00100ACD">
      <w:pPr>
        <w:spacing w:line="360" w:lineRule="auto"/>
        <w:ind w:right="-6" w:firstLine="720"/>
        <w:jc w:val="both"/>
        <w:rPr>
          <w:rFonts w:ascii="Times New Roman" w:hAnsi="Times New Roman"/>
          <w:sz w:val="28"/>
          <w:szCs w:val="28"/>
          <w:lang w:val="ru-RU"/>
        </w:rPr>
      </w:pPr>
      <w:r w:rsidRPr="009E1CAA">
        <w:rPr>
          <w:rFonts w:ascii="Times New Roman" w:hAnsi="Times New Roman"/>
          <w:sz w:val="28"/>
          <w:szCs w:val="28"/>
          <w:lang w:val="ru-RU"/>
        </w:rPr>
        <w:lastRenderedPageBreak/>
        <w:t>Преподаватель в занятиях с учеником помогает учащимся увидеть образ движения. Ученик впитывает, как губка, все впечатления от действий педагога, поэтому все поведение педагога на уроке должно строиться, как положительный образец правильного отношения к общему делу, а показ должен быть точным, подробным и качественным. Показом надо пользоваться умело – то есть не злоупотреблять им в тех случаях, когда в нем нет  необходимости. Нет смысла показывать движение, которое хорошо известно; это снижает интерес к занятиям и ничего не дает для развития памяти учеников.</w:t>
      </w:r>
    </w:p>
    <w:p w:rsidR="00100ACD" w:rsidRPr="009E1CAA" w:rsidRDefault="00100ACD">
      <w:pPr>
        <w:spacing w:line="360" w:lineRule="auto"/>
        <w:ind w:firstLine="720"/>
        <w:jc w:val="both"/>
        <w:rPr>
          <w:rFonts w:ascii="Times New Roman" w:hAnsi="Times New Roman"/>
          <w:color w:val="000000"/>
          <w:sz w:val="28"/>
          <w:szCs w:val="28"/>
          <w:lang w:val="ru-RU"/>
        </w:rPr>
      </w:pPr>
      <w:r w:rsidRPr="009E1CAA">
        <w:rPr>
          <w:rFonts w:ascii="Times New Roman" w:hAnsi="Times New Roman"/>
          <w:color w:val="000000"/>
          <w:sz w:val="28"/>
          <w:szCs w:val="28"/>
          <w:lang w:val="ru-RU"/>
        </w:rPr>
        <w:t>Техника исполнения является необходимым средством для выполнения любого гимнастического упражнения, поэтому необходимо постоянно стимулировать работу ученика над совершенствованием его исполнительской техники.</w:t>
      </w:r>
    </w:p>
    <w:p w:rsidR="00100ACD" w:rsidRPr="009E1CAA" w:rsidRDefault="00100ACD">
      <w:pPr>
        <w:spacing w:line="360" w:lineRule="auto"/>
        <w:jc w:val="both"/>
        <w:rPr>
          <w:rFonts w:ascii="Times New Roman" w:hAnsi="Times New Roman"/>
          <w:color w:val="000000"/>
          <w:sz w:val="28"/>
          <w:szCs w:val="28"/>
          <w:lang w:val="ru-RU"/>
        </w:rPr>
      </w:pPr>
      <w:r w:rsidRPr="009E1CAA">
        <w:rPr>
          <w:rFonts w:ascii="Times New Roman" w:hAnsi="Times New Roman"/>
          <w:color w:val="000000"/>
          <w:sz w:val="28"/>
          <w:szCs w:val="28"/>
          <w:lang w:val="ru-RU"/>
        </w:rPr>
        <w:t xml:space="preserve">     </w:t>
      </w:r>
      <w:r w:rsidRPr="009E1CAA">
        <w:rPr>
          <w:rFonts w:ascii="Times New Roman" w:hAnsi="Times New Roman"/>
          <w:color w:val="000000"/>
          <w:sz w:val="28"/>
          <w:szCs w:val="28"/>
          <w:lang w:val="ru-RU"/>
        </w:rPr>
        <w:tab/>
        <w:t>Особое место занимает работа над координацией движений,  поэтому, с первых лет обучения необходимо развивать ловкость, как одно из наиболее важных двигательных качеств, необходимых на уроках гимнастики. Без ловкости нельзя усвоить ни одно упражнение. Она позволяет избежать травм при выполнении сложных движений, что требует умения распределять внимание.</w:t>
      </w:r>
    </w:p>
    <w:p w:rsidR="00100ACD" w:rsidRPr="009E1CAA" w:rsidRDefault="00100ACD">
      <w:pPr>
        <w:spacing w:line="360" w:lineRule="auto"/>
        <w:ind w:firstLine="720"/>
        <w:jc w:val="both"/>
        <w:rPr>
          <w:rFonts w:ascii="Times New Roman" w:hAnsi="Times New Roman"/>
          <w:color w:val="000000"/>
          <w:sz w:val="28"/>
          <w:szCs w:val="28"/>
          <w:lang w:val="ru-RU"/>
        </w:rPr>
      </w:pPr>
      <w:r w:rsidRPr="009E1CAA">
        <w:rPr>
          <w:rFonts w:ascii="Times New Roman" w:hAnsi="Times New Roman"/>
          <w:color w:val="000000"/>
          <w:sz w:val="28"/>
          <w:szCs w:val="28"/>
          <w:lang w:val="ru-RU"/>
        </w:rPr>
        <w:t>Правильная организация учебного процесса, успешное и всестороннее развитие данных ученика зависят непосредственно от того, насколько тщательно спланирована работа, поэтому, готовясь к уроку, преподаватель должен</w:t>
      </w:r>
      <w:r w:rsidR="00716F15" w:rsidRPr="009E1CAA">
        <w:rPr>
          <w:rFonts w:ascii="Times New Roman" w:hAnsi="Times New Roman"/>
          <w:color w:val="000000"/>
          <w:sz w:val="28"/>
          <w:szCs w:val="28"/>
          <w:lang w:val="ru-RU"/>
        </w:rPr>
        <w:t>,</w:t>
      </w:r>
      <w:r w:rsidRPr="009E1CAA">
        <w:rPr>
          <w:rFonts w:ascii="Times New Roman" w:hAnsi="Times New Roman"/>
          <w:color w:val="000000"/>
          <w:sz w:val="28"/>
          <w:szCs w:val="28"/>
          <w:lang w:val="ru-RU"/>
        </w:rPr>
        <w:t xml:space="preserve">  прежде всего</w:t>
      </w:r>
      <w:r w:rsidR="00716F15" w:rsidRPr="009E1CAA">
        <w:rPr>
          <w:rFonts w:ascii="Times New Roman" w:hAnsi="Times New Roman"/>
          <w:color w:val="000000"/>
          <w:sz w:val="28"/>
          <w:szCs w:val="28"/>
          <w:lang w:val="ru-RU"/>
        </w:rPr>
        <w:t>,</w:t>
      </w:r>
      <w:r w:rsidRPr="009E1CAA">
        <w:rPr>
          <w:rFonts w:ascii="Times New Roman" w:hAnsi="Times New Roman"/>
          <w:color w:val="000000"/>
          <w:sz w:val="28"/>
          <w:szCs w:val="28"/>
          <w:lang w:val="ru-RU"/>
        </w:rPr>
        <w:t xml:space="preserve"> определить его направленность.</w:t>
      </w:r>
    </w:p>
    <w:p w:rsidR="00100ACD" w:rsidRPr="009E1CAA" w:rsidRDefault="00100ACD">
      <w:pPr>
        <w:spacing w:line="360" w:lineRule="auto"/>
        <w:jc w:val="both"/>
        <w:rPr>
          <w:rFonts w:ascii="Times New Roman" w:hAnsi="Times New Roman"/>
          <w:color w:val="000000"/>
          <w:sz w:val="28"/>
          <w:szCs w:val="28"/>
          <w:lang w:val="ru-RU"/>
        </w:rPr>
      </w:pPr>
      <w:r w:rsidRPr="009E1CAA">
        <w:rPr>
          <w:rFonts w:ascii="Times New Roman" w:hAnsi="Times New Roman"/>
          <w:color w:val="000000"/>
          <w:sz w:val="28"/>
          <w:szCs w:val="28"/>
          <w:lang w:val="ru-RU"/>
        </w:rPr>
        <w:t xml:space="preserve">    </w:t>
      </w:r>
      <w:r w:rsidRPr="009E1CAA">
        <w:rPr>
          <w:rFonts w:ascii="Times New Roman" w:hAnsi="Times New Roman"/>
          <w:color w:val="000000"/>
          <w:sz w:val="28"/>
          <w:szCs w:val="28"/>
          <w:lang w:val="ru-RU"/>
        </w:rPr>
        <w:tab/>
        <w:t>Важным методом правильной организации урока является продуманное, спланированное размещение учащихся. При выполнении движений у станка надо расставить учеников так, чтобы они не мешали друг другу. При выполнении движений на середине зала лучше размещать детей в шахматном порядке, чтобы преподаватель мог лучше видеть их, причем через 2-3 урока следует менять линии.</w:t>
      </w:r>
    </w:p>
    <w:p w:rsidR="00283ED4" w:rsidRDefault="00100ACD">
      <w:pPr>
        <w:spacing w:line="360" w:lineRule="auto"/>
        <w:ind w:firstLine="720"/>
        <w:jc w:val="both"/>
        <w:rPr>
          <w:rFonts w:ascii="Times New Roman" w:hAnsi="Times New Roman"/>
          <w:color w:val="000000"/>
          <w:sz w:val="28"/>
          <w:szCs w:val="28"/>
          <w:lang w:val="ru-RU"/>
        </w:rPr>
      </w:pPr>
      <w:r w:rsidRPr="009E1CAA">
        <w:rPr>
          <w:rFonts w:ascii="Times New Roman" w:hAnsi="Times New Roman"/>
          <w:color w:val="000000"/>
          <w:sz w:val="28"/>
          <w:szCs w:val="28"/>
          <w:lang w:val="ru-RU"/>
        </w:rPr>
        <w:t xml:space="preserve">Для самоконтроля за упражнениями необходимо проводить занятия перед зеркалом. Однако занятия перед зеркалом следует чередовать с занятиями без </w:t>
      </w:r>
    </w:p>
    <w:p w:rsidR="00100ACD" w:rsidRPr="009E1CAA" w:rsidRDefault="00283ED4" w:rsidP="00283ED4">
      <w:pPr>
        <w:spacing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lastRenderedPageBreak/>
        <w:t xml:space="preserve"> </w:t>
      </w:r>
      <w:r w:rsidR="00100ACD" w:rsidRPr="009E1CAA">
        <w:rPr>
          <w:rFonts w:ascii="Times New Roman" w:hAnsi="Times New Roman"/>
          <w:color w:val="000000"/>
          <w:sz w:val="28"/>
          <w:szCs w:val="28"/>
          <w:lang w:val="ru-RU"/>
        </w:rPr>
        <w:t>зеркала, чтобы учащиеся учились контролировать свои движения лишь с помощью мышечного чувства.</w:t>
      </w:r>
    </w:p>
    <w:p w:rsidR="00100ACD" w:rsidRPr="009E1CAA" w:rsidRDefault="00100ACD">
      <w:pPr>
        <w:spacing w:line="360" w:lineRule="auto"/>
        <w:ind w:firstLine="720"/>
        <w:jc w:val="both"/>
        <w:rPr>
          <w:rFonts w:ascii="Times New Roman" w:hAnsi="Times New Roman"/>
          <w:color w:val="000000"/>
          <w:sz w:val="28"/>
          <w:szCs w:val="28"/>
          <w:lang w:val="ru-RU"/>
        </w:rPr>
      </w:pPr>
      <w:r w:rsidRPr="009E1CAA">
        <w:rPr>
          <w:rFonts w:ascii="Times New Roman" w:hAnsi="Times New Roman"/>
          <w:color w:val="000000"/>
          <w:sz w:val="28"/>
          <w:szCs w:val="28"/>
          <w:lang w:val="ru-RU"/>
        </w:rPr>
        <w:t xml:space="preserve">Одна из самых главных методических задач преподавателя состоит в том, чтобы научить ребенка работать самостоятельно. Творческие задачи развивают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w:t>
      </w:r>
      <w:r w:rsidRPr="009E1CAA">
        <w:rPr>
          <w:rFonts w:ascii="Times New Roman" w:hAnsi="Times New Roman"/>
          <w:sz w:val="28"/>
          <w:szCs w:val="28"/>
          <w:lang w:val="ru-RU"/>
        </w:rPr>
        <w:t xml:space="preserve">организации </w:t>
      </w:r>
      <w:r w:rsidRPr="009E1CAA">
        <w:rPr>
          <w:rFonts w:ascii="Times New Roman" w:hAnsi="Times New Roman"/>
          <w:color w:val="000000"/>
          <w:sz w:val="28"/>
          <w:szCs w:val="28"/>
          <w:lang w:val="ru-RU"/>
        </w:rPr>
        <w:t>грамотной самостоятельной работы, которая позволяет значительно активизировать учебный процесс.</w:t>
      </w:r>
    </w:p>
    <w:p w:rsidR="00100ACD" w:rsidRPr="009E1CAA" w:rsidRDefault="00100ACD">
      <w:pPr>
        <w:spacing w:line="360" w:lineRule="auto"/>
        <w:jc w:val="both"/>
        <w:rPr>
          <w:rFonts w:ascii="Times New Roman" w:hAnsi="Times New Roman"/>
          <w:color w:val="000000"/>
          <w:sz w:val="28"/>
          <w:szCs w:val="28"/>
          <w:lang w:val="ru-RU"/>
        </w:rPr>
      </w:pPr>
    </w:p>
    <w:p w:rsidR="00100ACD" w:rsidRPr="009E1CAA" w:rsidRDefault="00100ACD">
      <w:pPr>
        <w:pStyle w:val="15"/>
        <w:spacing w:line="360" w:lineRule="auto"/>
        <w:ind w:left="0" w:firstLine="709"/>
        <w:jc w:val="both"/>
        <w:rPr>
          <w:rFonts w:ascii="Times New Roman" w:hAnsi="Times New Roman"/>
          <w:b/>
          <w:color w:val="000000"/>
          <w:sz w:val="28"/>
          <w:szCs w:val="28"/>
          <w:lang w:val="ru-RU"/>
        </w:rPr>
      </w:pPr>
      <w:r w:rsidRPr="009E1CAA">
        <w:rPr>
          <w:rFonts w:ascii="Times New Roman" w:hAnsi="Times New Roman"/>
          <w:b/>
          <w:color w:val="000000"/>
          <w:sz w:val="28"/>
          <w:szCs w:val="28"/>
          <w:lang w:val="ru-RU"/>
        </w:rPr>
        <w:t>2.Методические рекомендации по организации самостоятельной работы</w:t>
      </w:r>
    </w:p>
    <w:p w:rsidR="00100ACD" w:rsidRPr="009E1CAA" w:rsidRDefault="00100ACD">
      <w:pPr>
        <w:spacing w:line="360" w:lineRule="auto"/>
        <w:ind w:firstLine="709"/>
        <w:jc w:val="both"/>
        <w:rPr>
          <w:rFonts w:ascii="Times New Roman" w:hAnsi="Times New Roman"/>
          <w:sz w:val="28"/>
          <w:szCs w:val="28"/>
          <w:lang w:val="ru-RU"/>
        </w:rPr>
      </w:pPr>
      <w:r w:rsidRPr="009E1CAA">
        <w:rPr>
          <w:rFonts w:ascii="Times New Roman" w:hAnsi="Times New Roman"/>
          <w:color w:val="000000"/>
          <w:sz w:val="28"/>
          <w:szCs w:val="28"/>
          <w:lang w:val="ru-RU"/>
        </w:rPr>
        <w:t xml:space="preserve">Объем самостоятельной работы определяется с учетом минимальных затрат на подготовку домашнего задания (параллельно с освоением детьми программы основного общего образования), </w:t>
      </w:r>
      <w:r w:rsidRPr="009E1CAA">
        <w:rPr>
          <w:rFonts w:ascii="Times New Roman" w:hAnsi="Times New Roman"/>
          <w:sz w:val="28"/>
          <w:szCs w:val="28"/>
          <w:lang w:val="ru-RU"/>
        </w:rPr>
        <w:t>с опорой на сложившиеся в учебном заведении педагогические традиции и методическую целесообразность, а также индивидуальные способности ученика. Следует придерживаться следующих принципов в организации самостоятельной работы:</w:t>
      </w:r>
    </w:p>
    <w:p w:rsidR="00100ACD" w:rsidRPr="009E1CAA" w:rsidRDefault="00100ACD">
      <w:pPr>
        <w:pStyle w:val="15"/>
        <w:numPr>
          <w:ilvl w:val="0"/>
          <w:numId w:val="8"/>
        </w:numPr>
        <w:tabs>
          <w:tab w:val="left" w:pos="939"/>
        </w:tabs>
        <w:spacing w:line="360" w:lineRule="auto"/>
        <w:ind w:left="39" w:firstLine="639"/>
        <w:jc w:val="both"/>
        <w:rPr>
          <w:rFonts w:ascii="Times New Roman" w:hAnsi="Times New Roman"/>
          <w:color w:val="000000"/>
          <w:sz w:val="28"/>
          <w:szCs w:val="28"/>
          <w:lang w:val="ru-RU"/>
        </w:rPr>
      </w:pPr>
      <w:r w:rsidRPr="009E1CAA">
        <w:rPr>
          <w:rFonts w:ascii="Times New Roman" w:hAnsi="Times New Roman"/>
          <w:color w:val="000000"/>
          <w:sz w:val="28"/>
          <w:szCs w:val="28"/>
          <w:lang w:val="ru-RU"/>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100ACD" w:rsidRPr="009E1CAA" w:rsidRDefault="00100ACD">
      <w:pPr>
        <w:pStyle w:val="15"/>
        <w:numPr>
          <w:ilvl w:val="0"/>
          <w:numId w:val="7"/>
        </w:numPr>
        <w:tabs>
          <w:tab w:val="left" w:pos="965"/>
        </w:tabs>
        <w:spacing w:line="360" w:lineRule="auto"/>
        <w:ind w:left="0" w:firstLine="691"/>
        <w:jc w:val="both"/>
        <w:rPr>
          <w:rFonts w:ascii="Times New Roman" w:hAnsi="Times New Roman"/>
          <w:color w:val="000000"/>
          <w:sz w:val="28"/>
          <w:szCs w:val="28"/>
          <w:lang w:val="ru-RU"/>
        </w:rPr>
      </w:pPr>
      <w:r w:rsidRPr="009E1CAA">
        <w:rPr>
          <w:rFonts w:ascii="Times New Roman" w:hAnsi="Times New Roman"/>
          <w:color w:val="000000"/>
          <w:sz w:val="28"/>
          <w:szCs w:val="28"/>
          <w:lang w:val="ru-RU"/>
        </w:rPr>
        <w:t>самостоятельные занятия должны быть регулярными и систематичными;</w:t>
      </w:r>
    </w:p>
    <w:p w:rsidR="00100ACD" w:rsidRPr="009E1CAA" w:rsidRDefault="00100ACD">
      <w:pPr>
        <w:pStyle w:val="15"/>
        <w:numPr>
          <w:ilvl w:val="0"/>
          <w:numId w:val="7"/>
        </w:numPr>
        <w:tabs>
          <w:tab w:val="left" w:pos="965"/>
        </w:tabs>
        <w:spacing w:line="360" w:lineRule="auto"/>
        <w:ind w:left="0" w:firstLine="691"/>
        <w:jc w:val="both"/>
        <w:rPr>
          <w:rFonts w:ascii="Times New Roman" w:hAnsi="Times New Roman"/>
          <w:color w:val="000000"/>
          <w:sz w:val="28"/>
          <w:szCs w:val="28"/>
          <w:lang w:val="ru-RU"/>
        </w:rPr>
      </w:pPr>
      <w:r w:rsidRPr="009E1CAA">
        <w:rPr>
          <w:rFonts w:ascii="Times New Roman" w:hAnsi="Times New Roman"/>
          <w:color w:val="000000"/>
          <w:sz w:val="28"/>
          <w:szCs w:val="28"/>
          <w:lang w:val="ru-RU"/>
        </w:rPr>
        <w:t>периодичность занятий  -  каждый день или через день, в зависимости от сложности и трудоемкости задания;</w:t>
      </w:r>
    </w:p>
    <w:p w:rsidR="00100ACD" w:rsidRPr="009E1CAA" w:rsidRDefault="00100ACD">
      <w:pPr>
        <w:pStyle w:val="15"/>
        <w:numPr>
          <w:ilvl w:val="0"/>
          <w:numId w:val="7"/>
        </w:numPr>
        <w:tabs>
          <w:tab w:val="left" w:pos="965"/>
        </w:tabs>
        <w:spacing w:line="360" w:lineRule="auto"/>
        <w:ind w:left="0" w:firstLine="691"/>
        <w:jc w:val="both"/>
        <w:rPr>
          <w:rFonts w:ascii="Times New Roman" w:hAnsi="Times New Roman"/>
          <w:color w:val="000000"/>
          <w:sz w:val="28"/>
          <w:szCs w:val="28"/>
          <w:lang w:val="ru-RU"/>
        </w:rPr>
      </w:pPr>
      <w:r w:rsidRPr="009E1CAA">
        <w:rPr>
          <w:rFonts w:ascii="Times New Roman" w:hAnsi="Times New Roman"/>
          <w:color w:val="000000"/>
          <w:sz w:val="28"/>
          <w:szCs w:val="28"/>
          <w:lang w:val="ru-RU"/>
        </w:rPr>
        <w:t>объем времени на самостоятельные занятия в неделю – 1 час;</w:t>
      </w:r>
    </w:p>
    <w:p w:rsidR="00100ACD" w:rsidRPr="009E1CAA" w:rsidRDefault="00100ACD">
      <w:pPr>
        <w:pStyle w:val="15"/>
        <w:numPr>
          <w:ilvl w:val="0"/>
          <w:numId w:val="8"/>
        </w:numPr>
        <w:tabs>
          <w:tab w:val="left" w:pos="965"/>
        </w:tabs>
        <w:spacing w:line="360" w:lineRule="auto"/>
        <w:ind w:left="0" w:firstLine="691"/>
        <w:jc w:val="both"/>
        <w:rPr>
          <w:rFonts w:ascii="Times New Roman" w:hAnsi="Times New Roman"/>
          <w:sz w:val="28"/>
          <w:szCs w:val="28"/>
          <w:lang w:val="ru-RU"/>
        </w:rPr>
      </w:pPr>
      <w:r w:rsidRPr="009E1CAA">
        <w:rPr>
          <w:rFonts w:ascii="Times New Roman" w:hAnsi="Times New Roman"/>
          <w:color w:val="000000"/>
          <w:sz w:val="28"/>
          <w:szCs w:val="28"/>
          <w:lang w:val="ru-RU"/>
        </w:rPr>
        <w:t xml:space="preserve">индивидуальная домашняя работа может проходить в несколько приемов и должна строиться в соответствии с рекомендациями преподавателя </w:t>
      </w:r>
      <w:r w:rsidRPr="009E1CAA">
        <w:rPr>
          <w:rFonts w:ascii="Times New Roman" w:hAnsi="Times New Roman"/>
          <w:sz w:val="28"/>
          <w:szCs w:val="28"/>
          <w:lang w:val="ru-RU"/>
        </w:rPr>
        <w:t>по гимнастике.</w:t>
      </w:r>
    </w:p>
    <w:p w:rsidR="00100ACD" w:rsidRPr="009E1CAA" w:rsidRDefault="00100ACD">
      <w:pPr>
        <w:pStyle w:val="15"/>
        <w:tabs>
          <w:tab w:val="left" w:pos="965"/>
        </w:tabs>
        <w:spacing w:line="360" w:lineRule="auto"/>
        <w:ind w:left="0" w:firstLine="691"/>
        <w:jc w:val="both"/>
        <w:rPr>
          <w:rFonts w:ascii="Times New Roman" w:hAnsi="Times New Roman"/>
          <w:lang w:val="ru-RU"/>
        </w:rPr>
      </w:pPr>
    </w:p>
    <w:p w:rsidR="00100ACD" w:rsidRPr="009E1CAA" w:rsidRDefault="00100ACD">
      <w:pPr>
        <w:pStyle w:val="15"/>
        <w:tabs>
          <w:tab w:val="left" w:pos="965"/>
        </w:tabs>
        <w:spacing w:line="360" w:lineRule="auto"/>
        <w:ind w:left="0" w:firstLine="691"/>
        <w:jc w:val="both"/>
        <w:rPr>
          <w:rFonts w:ascii="Times New Roman" w:hAnsi="Times New Roman"/>
          <w:lang w:val="ru-RU"/>
        </w:rPr>
      </w:pPr>
    </w:p>
    <w:p w:rsidR="00100ACD" w:rsidRPr="009E1CAA" w:rsidRDefault="00100ACD">
      <w:pPr>
        <w:pStyle w:val="15"/>
        <w:tabs>
          <w:tab w:val="left" w:pos="965"/>
        </w:tabs>
        <w:spacing w:line="360" w:lineRule="auto"/>
        <w:ind w:left="0" w:firstLine="691"/>
        <w:jc w:val="both"/>
        <w:rPr>
          <w:rFonts w:ascii="Times New Roman" w:hAnsi="Times New Roman"/>
          <w:b/>
          <w:bCs/>
          <w:sz w:val="28"/>
          <w:szCs w:val="28"/>
          <w:lang w:val="ru-RU"/>
        </w:rPr>
      </w:pPr>
      <w:r w:rsidRPr="009E1CAA">
        <w:rPr>
          <w:rFonts w:ascii="Times New Roman" w:hAnsi="Times New Roman"/>
          <w:b/>
          <w:bCs/>
          <w:sz w:val="28"/>
          <w:szCs w:val="28"/>
          <w:lang w:val="ru-RU"/>
        </w:rPr>
        <w:t>Упражнения, рекомендуемые для домашних занятий</w:t>
      </w:r>
    </w:p>
    <w:p w:rsidR="00100ACD" w:rsidRPr="009E1CAA" w:rsidRDefault="00100ACD">
      <w:pPr>
        <w:spacing w:line="360" w:lineRule="auto"/>
        <w:ind w:firstLine="613"/>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1. Упражнения для стоп</w:t>
      </w:r>
    </w:p>
    <w:p w:rsidR="00100ACD" w:rsidRPr="009E1CAA" w:rsidRDefault="00100ACD">
      <w:pPr>
        <w:spacing w:line="360" w:lineRule="auto"/>
        <w:ind w:firstLine="613"/>
        <w:jc w:val="both"/>
        <w:rPr>
          <w:rFonts w:ascii="Times New Roman" w:hAnsi="Times New Roman"/>
          <w:iCs/>
          <w:sz w:val="28"/>
          <w:szCs w:val="28"/>
          <w:lang w:val="ru-RU"/>
        </w:rPr>
      </w:pPr>
      <w:r w:rsidRPr="009E1CAA">
        <w:rPr>
          <w:rFonts w:ascii="Times New Roman" w:hAnsi="Times New Roman"/>
          <w:iCs/>
          <w:sz w:val="28"/>
          <w:szCs w:val="28"/>
          <w:lang w:val="ru-RU"/>
        </w:rPr>
        <w:t>Задачей данных упражнений является развитие гибкости и силы стопы, растягивание ахилловых  сухожилий. Это необходимо для прыжков и в движениях на  "</w:t>
      </w:r>
      <w:proofErr w:type="spellStart"/>
      <w:r w:rsidRPr="009E1CAA">
        <w:rPr>
          <w:rFonts w:ascii="Times New Roman" w:hAnsi="Times New Roman"/>
          <w:iCs/>
          <w:sz w:val="28"/>
          <w:szCs w:val="28"/>
          <w:lang w:val="ru-RU"/>
        </w:rPr>
        <w:t>полупальцах</w:t>
      </w:r>
      <w:proofErr w:type="spellEnd"/>
      <w:r w:rsidRPr="009E1CAA">
        <w:rPr>
          <w:rFonts w:ascii="Times New Roman" w:hAnsi="Times New Roman"/>
          <w:iCs/>
          <w:sz w:val="28"/>
          <w:szCs w:val="28"/>
          <w:lang w:val="ru-RU"/>
        </w:rPr>
        <w:t>".</w:t>
      </w:r>
    </w:p>
    <w:p w:rsidR="00100ACD" w:rsidRPr="009E1CAA" w:rsidRDefault="00100ACD">
      <w:pPr>
        <w:spacing w:line="360" w:lineRule="auto"/>
        <w:ind w:firstLine="613"/>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 xml:space="preserve">2. Упражнения на </w:t>
      </w:r>
      <w:proofErr w:type="spellStart"/>
      <w:r w:rsidRPr="009E1CAA">
        <w:rPr>
          <w:rFonts w:ascii="Times New Roman" w:hAnsi="Times New Roman"/>
          <w:b/>
          <w:bCs/>
          <w:iCs/>
          <w:sz w:val="28"/>
          <w:szCs w:val="28"/>
          <w:u w:val="single"/>
          <w:lang w:val="ru-RU"/>
        </w:rPr>
        <w:t>выворотность</w:t>
      </w:r>
      <w:proofErr w:type="spellEnd"/>
    </w:p>
    <w:p w:rsidR="00100ACD" w:rsidRPr="009E1CAA" w:rsidRDefault="00100ACD">
      <w:pPr>
        <w:spacing w:line="360" w:lineRule="auto"/>
        <w:ind w:firstLine="613"/>
        <w:jc w:val="both"/>
        <w:rPr>
          <w:rFonts w:ascii="Times New Roman" w:hAnsi="Times New Roman"/>
          <w:iCs/>
          <w:sz w:val="28"/>
          <w:szCs w:val="28"/>
          <w:lang w:val="ru-RU"/>
        </w:rPr>
      </w:pPr>
      <w:r w:rsidRPr="009E1CAA">
        <w:rPr>
          <w:rFonts w:ascii="Times New Roman" w:hAnsi="Times New Roman"/>
          <w:iCs/>
          <w:sz w:val="28"/>
          <w:szCs w:val="28"/>
          <w:lang w:val="ru-RU"/>
        </w:rPr>
        <w:t xml:space="preserve">Эти упражнения развивают супинаторы бедра, голени и стопы, увеличивают эластичность связочного аппарата и подвижность всех суставов тела. Выворотное положение ног в классическом танце вызвано анатомическими и эстетическими причинами. </w:t>
      </w:r>
      <w:proofErr w:type="spellStart"/>
      <w:r w:rsidRPr="009E1CAA">
        <w:rPr>
          <w:rFonts w:ascii="Times New Roman" w:hAnsi="Times New Roman"/>
          <w:iCs/>
          <w:sz w:val="28"/>
          <w:szCs w:val="28"/>
          <w:lang w:val="ru-RU"/>
        </w:rPr>
        <w:t>Выворотность</w:t>
      </w:r>
      <w:proofErr w:type="spellEnd"/>
      <w:r w:rsidRPr="009E1CAA">
        <w:rPr>
          <w:rFonts w:ascii="Times New Roman" w:hAnsi="Times New Roman"/>
          <w:iCs/>
          <w:sz w:val="28"/>
          <w:szCs w:val="28"/>
          <w:lang w:val="ru-RU"/>
        </w:rPr>
        <w:t xml:space="preserve"> дает возможность очень высоко отводить ногу. Только при выворотном положении ног создается линия и рисунок классического танца, отвечающие законам эстетики</w:t>
      </w:r>
    </w:p>
    <w:p w:rsidR="00100ACD" w:rsidRPr="009E1CAA" w:rsidRDefault="00100ACD">
      <w:pPr>
        <w:spacing w:line="360" w:lineRule="auto"/>
        <w:ind w:firstLine="613"/>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3. Упражнения на гибкость вперед</w:t>
      </w:r>
    </w:p>
    <w:p w:rsidR="00100ACD" w:rsidRPr="009E1CAA" w:rsidRDefault="00100ACD">
      <w:pPr>
        <w:spacing w:line="360" w:lineRule="auto"/>
        <w:ind w:firstLine="613"/>
        <w:jc w:val="both"/>
        <w:rPr>
          <w:rFonts w:ascii="Times New Roman" w:hAnsi="Times New Roman"/>
          <w:iCs/>
          <w:sz w:val="28"/>
          <w:szCs w:val="28"/>
          <w:lang w:val="ru-RU"/>
        </w:rPr>
      </w:pPr>
      <w:r w:rsidRPr="009E1CAA">
        <w:rPr>
          <w:rFonts w:ascii="Times New Roman" w:hAnsi="Times New Roman"/>
          <w:iCs/>
          <w:sz w:val="28"/>
          <w:szCs w:val="28"/>
          <w:lang w:val="ru-RU"/>
        </w:rPr>
        <w:t>Задача упражнений этой группы направлена на развитие гибкости мышц спины и внутренней части ног.</w:t>
      </w:r>
    </w:p>
    <w:p w:rsidR="00100ACD" w:rsidRPr="009E1CAA" w:rsidRDefault="00100ACD">
      <w:pPr>
        <w:spacing w:line="360" w:lineRule="auto"/>
        <w:ind w:firstLine="613"/>
        <w:jc w:val="both"/>
        <w:rPr>
          <w:rFonts w:ascii="Times New Roman" w:hAnsi="Times New Roman"/>
          <w:iCs/>
          <w:sz w:val="28"/>
          <w:szCs w:val="28"/>
          <w:lang w:val="ru-RU"/>
        </w:rPr>
      </w:pPr>
      <w:r w:rsidRPr="009E1CAA">
        <w:rPr>
          <w:rFonts w:ascii="Times New Roman" w:hAnsi="Times New Roman"/>
          <w:iCs/>
          <w:sz w:val="28"/>
          <w:szCs w:val="28"/>
          <w:lang w:val="ru-RU"/>
        </w:rPr>
        <w:t>При выполнении данных упражнений особое внимание необходимо уделить:</w:t>
      </w:r>
    </w:p>
    <w:p w:rsidR="00100ACD" w:rsidRPr="009E1CAA" w:rsidRDefault="00100ACD">
      <w:pPr>
        <w:spacing w:line="360" w:lineRule="auto"/>
        <w:ind w:firstLine="613"/>
        <w:jc w:val="both"/>
        <w:rPr>
          <w:rFonts w:ascii="Times New Roman" w:hAnsi="Times New Roman"/>
          <w:iCs/>
          <w:sz w:val="28"/>
          <w:szCs w:val="28"/>
          <w:lang w:val="ru-RU"/>
        </w:rPr>
      </w:pPr>
      <w:r w:rsidRPr="009E1CAA">
        <w:rPr>
          <w:rFonts w:ascii="Times New Roman" w:hAnsi="Times New Roman"/>
          <w:iCs/>
          <w:sz w:val="28"/>
          <w:szCs w:val="28"/>
          <w:lang w:val="ru-RU"/>
        </w:rPr>
        <w:t>а) правильному положению корпуса при наклонах вперед;</w:t>
      </w:r>
    </w:p>
    <w:p w:rsidR="00100ACD" w:rsidRPr="009E1CAA" w:rsidRDefault="00100ACD">
      <w:pPr>
        <w:spacing w:line="360" w:lineRule="auto"/>
        <w:ind w:firstLine="613"/>
        <w:jc w:val="both"/>
        <w:rPr>
          <w:rFonts w:ascii="Times New Roman" w:hAnsi="Times New Roman"/>
          <w:iCs/>
          <w:sz w:val="28"/>
          <w:szCs w:val="28"/>
          <w:lang w:val="ru-RU"/>
        </w:rPr>
      </w:pPr>
      <w:r w:rsidRPr="009E1CAA">
        <w:rPr>
          <w:rFonts w:ascii="Times New Roman" w:hAnsi="Times New Roman"/>
          <w:iCs/>
          <w:sz w:val="28"/>
          <w:szCs w:val="28"/>
          <w:lang w:val="ru-RU"/>
        </w:rPr>
        <w:t>б) максимальной вытянутости коленей.</w:t>
      </w:r>
    </w:p>
    <w:p w:rsidR="00100ACD" w:rsidRPr="009E1CAA" w:rsidRDefault="00100ACD">
      <w:pPr>
        <w:spacing w:line="360" w:lineRule="auto"/>
        <w:ind w:firstLine="613"/>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4. Упражнения на гибкость назад</w:t>
      </w:r>
    </w:p>
    <w:p w:rsidR="00100ACD" w:rsidRPr="009E1CAA" w:rsidRDefault="00100ACD">
      <w:pPr>
        <w:spacing w:line="360" w:lineRule="auto"/>
        <w:ind w:firstLine="613"/>
        <w:jc w:val="both"/>
        <w:rPr>
          <w:rFonts w:ascii="Times New Roman" w:hAnsi="Times New Roman"/>
          <w:iCs/>
          <w:sz w:val="28"/>
          <w:szCs w:val="28"/>
          <w:lang w:val="ru-RU"/>
        </w:rPr>
      </w:pPr>
      <w:r w:rsidRPr="009E1CAA">
        <w:rPr>
          <w:rFonts w:ascii="Times New Roman" w:hAnsi="Times New Roman"/>
          <w:iCs/>
          <w:sz w:val="28"/>
          <w:szCs w:val="28"/>
          <w:lang w:val="ru-RU"/>
        </w:rPr>
        <w:t xml:space="preserve">Эта группа упражнений развивает гибкость мышц  живота и внешней части ног. При выполнении упражнений данного раздела необходимо следить за тем, чтобы ребенок, прежде чем наклониться назад, максимально вытянулся вверх. Несоблюдение этого условия развивает нарушение осанки, приводит к травмам позвоночника и  мышц спины. </w:t>
      </w:r>
    </w:p>
    <w:p w:rsidR="00100ACD" w:rsidRPr="009E1CAA" w:rsidRDefault="00100ACD">
      <w:pPr>
        <w:spacing w:line="360" w:lineRule="auto"/>
        <w:ind w:firstLine="613"/>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5.Силовые упражнения для мышц живота</w:t>
      </w:r>
    </w:p>
    <w:p w:rsidR="00100ACD" w:rsidRPr="009E1CAA" w:rsidRDefault="00100ACD">
      <w:pPr>
        <w:spacing w:line="360" w:lineRule="auto"/>
        <w:ind w:firstLine="613"/>
        <w:jc w:val="both"/>
        <w:rPr>
          <w:rFonts w:ascii="Times New Roman" w:hAnsi="Times New Roman"/>
          <w:iCs/>
          <w:sz w:val="28"/>
          <w:szCs w:val="28"/>
          <w:lang w:val="ru-RU"/>
        </w:rPr>
      </w:pPr>
      <w:r w:rsidRPr="009E1CAA">
        <w:rPr>
          <w:rFonts w:ascii="Times New Roman" w:hAnsi="Times New Roman"/>
          <w:iCs/>
          <w:sz w:val="28"/>
          <w:szCs w:val="28"/>
          <w:lang w:val="ru-RU"/>
        </w:rPr>
        <w:t xml:space="preserve">В упражнениях на силу преобладающими являются активные сокращения (напряжения) мышц для преодоления силы тяжести тела. Упражнения надо начинать с легких непродолжительных нагрузок, постепенно включая мышцы в работу. Каждое упражнение выполнять без перерыва несколько раз в подряд, но количество повторений должно быть таким, чтобы не вызвать большого </w:t>
      </w:r>
      <w:r w:rsidRPr="009E1CAA">
        <w:rPr>
          <w:rFonts w:ascii="Times New Roman" w:hAnsi="Times New Roman"/>
          <w:iCs/>
          <w:sz w:val="28"/>
          <w:szCs w:val="28"/>
          <w:lang w:val="ru-RU"/>
        </w:rPr>
        <w:lastRenderedPageBreak/>
        <w:t>утомления. Целесообразно пользоваться различными вариантами одного и того же упражнения.</w:t>
      </w:r>
    </w:p>
    <w:p w:rsidR="00100ACD" w:rsidRPr="009E1CAA" w:rsidRDefault="00100ACD">
      <w:pPr>
        <w:spacing w:line="360" w:lineRule="auto"/>
        <w:ind w:firstLine="691"/>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6. Силовые упражнения для мышц спины</w:t>
      </w:r>
    </w:p>
    <w:p w:rsidR="00100ACD" w:rsidRPr="009E1CAA" w:rsidRDefault="00100ACD">
      <w:pPr>
        <w:spacing w:line="360" w:lineRule="auto"/>
        <w:ind w:firstLine="691"/>
        <w:jc w:val="both"/>
        <w:rPr>
          <w:rFonts w:ascii="Times New Roman" w:hAnsi="Times New Roman"/>
          <w:iCs/>
          <w:sz w:val="28"/>
          <w:szCs w:val="28"/>
          <w:lang w:val="ru-RU"/>
        </w:rPr>
      </w:pPr>
      <w:r w:rsidRPr="009E1CAA">
        <w:rPr>
          <w:rFonts w:ascii="Times New Roman" w:hAnsi="Times New Roman"/>
          <w:iCs/>
          <w:sz w:val="28"/>
          <w:szCs w:val="28"/>
          <w:lang w:val="ru-RU"/>
        </w:rPr>
        <w:t xml:space="preserve">Развивая гибкость, полезно сочетать упражнения на растяжения с </w:t>
      </w:r>
      <w:proofErr w:type="gramStart"/>
      <w:r w:rsidRPr="009E1CAA">
        <w:rPr>
          <w:rFonts w:ascii="Times New Roman" w:hAnsi="Times New Roman"/>
          <w:iCs/>
          <w:sz w:val="28"/>
          <w:szCs w:val="28"/>
          <w:lang w:val="ru-RU"/>
        </w:rPr>
        <w:t>силовыми</w:t>
      </w:r>
      <w:proofErr w:type="gramEnd"/>
      <w:r w:rsidRPr="009E1CAA">
        <w:rPr>
          <w:rFonts w:ascii="Times New Roman" w:hAnsi="Times New Roman"/>
          <w:iCs/>
          <w:sz w:val="28"/>
          <w:szCs w:val="28"/>
          <w:lang w:val="ru-RU"/>
        </w:rPr>
        <w:t>. Развитие силы мышц спины необходимо не только для устранения активной недостаточности, но и для того, чтобы избежать ослабления поясничного отдела позвоночника и тем самым защитить его от травм.</w:t>
      </w:r>
    </w:p>
    <w:p w:rsidR="00100ACD" w:rsidRPr="009E1CAA" w:rsidRDefault="00100ACD">
      <w:pPr>
        <w:spacing w:line="360" w:lineRule="auto"/>
        <w:ind w:firstLine="691"/>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7. Упражнения на  развитие шага</w:t>
      </w:r>
    </w:p>
    <w:p w:rsidR="00100ACD" w:rsidRPr="009E1CAA" w:rsidRDefault="00100ACD">
      <w:pPr>
        <w:spacing w:line="360" w:lineRule="auto"/>
        <w:ind w:firstLine="691"/>
        <w:jc w:val="both"/>
        <w:rPr>
          <w:rFonts w:ascii="Times New Roman" w:hAnsi="Times New Roman"/>
          <w:iCs/>
          <w:sz w:val="28"/>
          <w:szCs w:val="28"/>
          <w:lang w:val="ru-RU"/>
        </w:rPr>
      </w:pPr>
      <w:r w:rsidRPr="009E1CAA">
        <w:rPr>
          <w:rFonts w:ascii="Times New Roman" w:hAnsi="Times New Roman"/>
          <w:iCs/>
          <w:sz w:val="28"/>
          <w:szCs w:val="28"/>
          <w:lang w:val="ru-RU"/>
        </w:rPr>
        <w:t>Задача этой группы упражнений - подготовить ноги к сложным танцевальным движениям с большой амплитудой. Это самая трудоемкая часть  урока.</w:t>
      </w:r>
    </w:p>
    <w:p w:rsidR="00100ACD" w:rsidRPr="009E1CAA" w:rsidRDefault="00100ACD">
      <w:pPr>
        <w:spacing w:line="360" w:lineRule="auto"/>
        <w:ind w:firstLine="691"/>
        <w:jc w:val="both"/>
        <w:rPr>
          <w:rFonts w:ascii="Times New Roman" w:hAnsi="Times New Roman"/>
          <w:iCs/>
          <w:sz w:val="28"/>
          <w:szCs w:val="28"/>
          <w:lang w:val="ru-RU"/>
        </w:rPr>
      </w:pPr>
      <w:r w:rsidRPr="009E1CAA">
        <w:rPr>
          <w:rFonts w:ascii="Times New Roman" w:hAnsi="Times New Roman"/>
          <w:iCs/>
          <w:sz w:val="28"/>
          <w:szCs w:val="28"/>
          <w:lang w:val="ru-RU"/>
        </w:rPr>
        <w:t>По характеру выполнения упражнения на растягивание могут быть:</w:t>
      </w:r>
    </w:p>
    <w:p w:rsidR="00100ACD" w:rsidRPr="009E1CAA" w:rsidRDefault="00100ACD">
      <w:pPr>
        <w:spacing w:line="360" w:lineRule="auto"/>
        <w:ind w:firstLine="691"/>
        <w:jc w:val="both"/>
        <w:rPr>
          <w:rFonts w:ascii="Times New Roman" w:hAnsi="Times New Roman"/>
          <w:iCs/>
          <w:sz w:val="28"/>
          <w:szCs w:val="28"/>
          <w:lang w:val="ru-RU"/>
        </w:rPr>
      </w:pPr>
      <w:r w:rsidRPr="009E1CAA">
        <w:rPr>
          <w:rFonts w:ascii="Times New Roman" w:hAnsi="Times New Roman"/>
          <w:iCs/>
          <w:sz w:val="28"/>
          <w:szCs w:val="28"/>
          <w:lang w:val="ru-RU"/>
        </w:rPr>
        <w:t>а) медленные, которые являются одновременно и упражнениями на силу и растягивание, к этой группе относятся так называемые "затяжки";</w:t>
      </w:r>
    </w:p>
    <w:p w:rsidR="00100ACD" w:rsidRPr="009E1CAA" w:rsidRDefault="00100ACD">
      <w:pPr>
        <w:spacing w:line="360" w:lineRule="auto"/>
        <w:ind w:firstLine="691"/>
        <w:jc w:val="both"/>
        <w:rPr>
          <w:rFonts w:ascii="Times New Roman" w:hAnsi="Times New Roman"/>
          <w:iCs/>
          <w:sz w:val="28"/>
          <w:szCs w:val="28"/>
          <w:lang w:val="ru-RU"/>
        </w:rPr>
      </w:pPr>
      <w:r w:rsidRPr="009E1CAA">
        <w:rPr>
          <w:rFonts w:ascii="Times New Roman" w:hAnsi="Times New Roman"/>
          <w:iCs/>
          <w:sz w:val="28"/>
          <w:szCs w:val="28"/>
          <w:lang w:val="ru-RU"/>
        </w:rPr>
        <w:t>б) быстрые - резкое выбрасывание ноги с напряженными мышцами, с максимальным приложением  силы  (</w:t>
      </w:r>
      <w:r w:rsidRPr="009E1CAA">
        <w:rPr>
          <w:rFonts w:ascii="Times New Roman" w:hAnsi="Times New Roman"/>
          <w:iCs/>
          <w:sz w:val="28"/>
          <w:szCs w:val="28"/>
        </w:rPr>
        <w:t>grand</w:t>
      </w:r>
      <w:r w:rsidRPr="009E1CAA">
        <w:rPr>
          <w:rFonts w:ascii="Times New Roman" w:hAnsi="Times New Roman"/>
          <w:iCs/>
          <w:sz w:val="28"/>
          <w:szCs w:val="28"/>
          <w:lang w:val="ru-RU"/>
        </w:rPr>
        <w:t xml:space="preserve"> </w:t>
      </w:r>
      <w:r w:rsidRPr="009E1CAA">
        <w:rPr>
          <w:rFonts w:ascii="Times New Roman" w:hAnsi="Times New Roman"/>
          <w:iCs/>
          <w:sz w:val="28"/>
          <w:szCs w:val="28"/>
        </w:rPr>
        <w:t>battement</w:t>
      </w:r>
      <w:r w:rsidRPr="009E1CAA">
        <w:rPr>
          <w:rFonts w:ascii="Times New Roman" w:hAnsi="Times New Roman"/>
          <w:iCs/>
          <w:sz w:val="28"/>
          <w:szCs w:val="28"/>
          <w:lang w:val="ru-RU"/>
        </w:rPr>
        <w:t xml:space="preserve"> </w:t>
      </w:r>
      <w:proofErr w:type="spellStart"/>
      <w:r w:rsidRPr="009E1CAA">
        <w:rPr>
          <w:rFonts w:ascii="Times New Roman" w:hAnsi="Times New Roman"/>
          <w:iCs/>
          <w:sz w:val="28"/>
          <w:szCs w:val="28"/>
        </w:rPr>
        <w:t>jete</w:t>
      </w:r>
      <w:proofErr w:type="spellEnd"/>
      <w:r w:rsidRPr="009E1CAA">
        <w:rPr>
          <w:rFonts w:ascii="Times New Roman" w:hAnsi="Times New Roman"/>
          <w:iCs/>
          <w:sz w:val="28"/>
          <w:szCs w:val="28"/>
          <w:lang w:val="ru-RU"/>
        </w:rPr>
        <w:t>).</w:t>
      </w:r>
    </w:p>
    <w:p w:rsidR="00100ACD" w:rsidRPr="009E1CAA" w:rsidRDefault="00100ACD">
      <w:pPr>
        <w:spacing w:line="360" w:lineRule="auto"/>
        <w:ind w:firstLine="691"/>
        <w:jc w:val="both"/>
        <w:rPr>
          <w:rFonts w:ascii="Times New Roman" w:hAnsi="Times New Roman"/>
          <w:b/>
          <w:bCs/>
          <w:iCs/>
          <w:sz w:val="28"/>
          <w:szCs w:val="28"/>
          <w:u w:val="single"/>
          <w:lang w:val="ru-RU"/>
        </w:rPr>
      </w:pPr>
      <w:r w:rsidRPr="009E1CAA">
        <w:rPr>
          <w:rFonts w:ascii="Times New Roman" w:hAnsi="Times New Roman"/>
          <w:b/>
          <w:bCs/>
          <w:iCs/>
          <w:sz w:val="28"/>
          <w:szCs w:val="28"/>
          <w:u w:val="single"/>
          <w:lang w:val="ru-RU"/>
        </w:rPr>
        <w:t>8. Прыжки</w:t>
      </w:r>
    </w:p>
    <w:p w:rsidR="00100ACD" w:rsidRPr="009E1CAA" w:rsidRDefault="00100ACD">
      <w:pPr>
        <w:spacing w:line="360" w:lineRule="auto"/>
        <w:ind w:firstLine="691"/>
        <w:jc w:val="both"/>
        <w:rPr>
          <w:rFonts w:ascii="Times New Roman" w:hAnsi="Times New Roman"/>
          <w:iCs/>
          <w:sz w:val="28"/>
          <w:szCs w:val="28"/>
          <w:lang w:val="ru-RU"/>
        </w:rPr>
      </w:pPr>
      <w:r w:rsidRPr="009E1CAA">
        <w:rPr>
          <w:rFonts w:ascii="Times New Roman" w:hAnsi="Times New Roman"/>
          <w:iCs/>
          <w:sz w:val="28"/>
          <w:szCs w:val="28"/>
          <w:lang w:val="ru-RU"/>
        </w:rPr>
        <w:t>Упражнения этой группы направлены на развитие рессорной функции стопы, " баллона", то есть способности задерживаться в воздухе в определенной позе. Для  этого необходимо учиться достигать предельной точки прыжка, что помогает повисать в воздухе.</w:t>
      </w:r>
    </w:p>
    <w:p w:rsidR="009D2DA4" w:rsidRPr="009E1CAA" w:rsidRDefault="009D2DA4">
      <w:pPr>
        <w:spacing w:line="360" w:lineRule="auto"/>
        <w:ind w:firstLine="691"/>
        <w:jc w:val="both"/>
        <w:rPr>
          <w:rFonts w:ascii="Times New Roman" w:hAnsi="Times New Roman"/>
          <w:iCs/>
          <w:sz w:val="28"/>
          <w:szCs w:val="28"/>
          <w:lang w:val="ru-RU"/>
        </w:rPr>
      </w:pPr>
    </w:p>
    <w:p w:rsidR="00100ACD" w:rsidRPr="009E1CAA" w:rsidRDefault="00100ACD">
      <w:pPr>
        <w:spacing w:line="360" w:lineRule="auto"/>
        <w:ind w:firstLine="691"/>
        <w:jc w:val="both"/>
        <w:rPr>
          <w:rFonts w:ascii="Times New Roman" w:hAnsi="Times New Roman"/>
          <w:iCs/>
          <w:sz w:val="28"/>
          <w:szCs w:val="28"/>
          <w:lang w:val="ru-RU"/>
        </w:rPr>
      </w:pPr>
      <w:r w:rsidRPr="009E1CAA">
        <w:rPr>
          <w:rFonts w:ascii="Times New Roman" w:hAnsi="Times New Roman"/>
          <w:iCs/>
          <w:sz w:val="28"/>
          <w:szCs w:val="28"/>
          <w:lang w:val="ru-RU"/>
        </w:rPr>
        <w:t xml:space="preserve">При подготовке к уроку по </w:t>
      </w:r>
      <w:r w:rsidR="00BB59B4" w:rsidRPr="009E1CAA">
        <w:rPr>
          <w:rFonts w:ascii="Times New Roman" w:hAnsi="Times New Roman"/>
          <w:iCs/>
          <w:sz w:val="28"/>
          <w:szCs w:val="28"/>
          <w:lang w:val="ru-RU"/>
        </w:rPr>
        <w:t xml:space="preserve">предмету </w:t>
      </w:r>
      <w:r w:rsidRPr="009E1CAA">
        <w:rPr>
          <w:rFonts w:ascii="Times New Roman" w:hAnsi="Times New Roman"/>
          <w:iCs/>
          <w:sz w:val="28"/>
          <w:szCs w:val="28"/>
          <w:lang w:val="ru-RU"/>
        </w:rPr>
        <w:t>"</w:t>
      </w:r>
      <w:r w:rsidR="00BB59B4" w:rsidRPr="009E1CAA">
        <w:rPr>
          <w:rFonts w:ascii="Times New Roman" w:hAnsi="Times New Roman"/>
          <w:iCs/>
          <w:sz w:val="28"/>
          <w:szCs w:val="28"/>
          <w:lang w:val="ru-RU"/>
        </w:rPr>
        <w:t xml:space="preserve"> Гимнастика</w:t>
      </w:r>
      <w:r w:rsidRPr="009E1CAA">
        <w:rPr>
          <w:rFonts w:ascii="Times New Roman" w:hAnsi="Times New Roman"/>
          <w:iCs/>
          <w:sz w:val="28"/>
          <w:szCs w:val="28"/>
          <w:lang w:val="ru-RU"/>
        </w:rPr>
        <w:t>" необходимо помнить, что упражнения на развитие силы надо чередовать с упражнениями на развитие гибкости, так как они являются  отдыхом от силовых упражнений.</w:t>
      </w:r>
    </w:p>
    <w:p w:rsidR="00100ACD" w:rsidRPr="009E1CAA" w:rsidRDefault="00100ACD">
      <w:pPr>
        <w:spacing w:line="360" w:lineRule="auto"/>
        <w:jc w:val="both"/>
        <w:rPr>
          <w:rFonts w:ascii="Times New Roman" w:hAnsi="Times New Roman"/>
          <w:b/>
          <w:iCs/>
          <w:sz w:val="28"/>
          <w:szCs w:val="28"/>
          <w:lang w:val="ru-RU"/>
        </w:rPr>
      </w:pPr>
    </w:p>
    <w:p w:rsidR="00116980" w:rsidRPr="009E1CAA" w:rsidRDefault="00116980">
      <w:pPr>
        <w:spacing w:line="360" w:lineRule="auto"/>
        <w:jc w:val="both"/>
        <w:rPr>
          <w:rFonts w:ascii="Times New Roman" w:hAnsi="Times New Roman"/>
          <w:b/>
          <w:iCs/>
          <w:sz w:val="28"/>
          <w:szCs w:val="28"/>
          <w:lang w:val="ru-RU"/>
        </w:rPr>
      </w:pPr>
    </w:p>
    <w:p w:rsidR="00116980" w:rsidRPr="009E1CAA" w:rsidRDefault="00116980">
      <w:pPr>
        <w:spacing w:line="360" w:lineRule="auto"/>
        <w:jc w:val="both"/>
        <w:rPr>
          <w:rFonts w:ascii="Times New Roman" w:hAnsi="Times New Roman"/>
          <w:b/>
          <w:iCs/>
          <w:sz w:val="28"/>
          <w:szCs w:val="28"/>
          <w:lang w:val="ru-RU"/>
        </w:rPr>
      </w:pPr>
    </w:p>
    <w:p w:rsidR="00116980" w:rsidRPr="009E1CAA" w:rsidRDefault="00116980">
      <w:pPr>
        <w:spacing w:line="360" w:lineRule="auto"/>
        <w:jc w:val="both"/>
        <w:rPr>
          <w:rFonts w:ascii="Times New Roman" w:hAnsi="Times New Roman"/>
          <w:b/>
          <w:iCs/>
          <w:sz w:val="28"/>
          <w:szCs w:val="28"/>
          <w:lang w:val="ru-RU"/>
        </w:rPr>
      </w:pPr>
    </w:p>
    <w:p w:rsidR="00100ACD" w:rsidRPr="009E1CAA" w:rsidRDefault="00100ACD">
      <w:pPr>
        <w:spacing w:line="360" w:lineRule="auto"/>
        <w:jc w:val="both"/>
        <w:rPr>
          <w:rFonts w:ascii="Times New Roman" w:hAnsi="Times New Roman"/>
          <w:b/>
          <w:iCs/>
          <w:sz w:val="28"/>
          <w:szCs w:val="28"/>
          <w:lang w:val="ru-RU"/>
        </w:rPr>
      </w:pPr>
    </w:p>
    <w:p w:rsidR="00BD1262" w:rsidRDefault="00BD1262">
      <w:pPr>
        <w:pStyle w:val="Body1"/>
        <w:spacing w:line="360" w:lineRule="auto"/>
        <w:jc w:val="center"/>
        <w:rPr>
          <w:rFonts w:ascii="Times New Roman" w:hAnsi="Times New Roman"/>
          <w:b/>
          <w:sz w:val="28"/>
          <w:szCs w:val="28"/>
          <w:lang w:val="ru-RU"/>
        </w:rPr>
      </w:pPr>
    </w:p>
    <w:p w:rsidR="00BD1262" w:rsidRDefault="00BD1262">
      <w:pPr>
        <w:pStyle w:val="Body1"/>
        <w:spacing w:line="360" w:lineRule="auto"/>
        <w:jc w:val="center"/>
        <w:rPr>
          <w:rFonts w:ascii="Times New Roman" w:hAnsi="Times New Roman"/>
          <w:b/>
          <w:sz w:val="28"/>
          <w:szCs w:val="28"/>
          <w:lang w:val="ru-RU"/>
        </w:rPr>
      </w:pPr>
    </w:p>
    <w:p w:rsidR="00100ACD" w:rsidRPr="009E1CAA" w:rsidRDefault="00100ACD" w:rsidP="00283ED4">
      <w:pPr>
        <w:pStyle w:val="Body1"/>
        <w:spacing w:line="360" w:lineRule="auto"/>
        <w:rPr>
          <w:rFonts w:ascii="Times New Roman" w:hAnsi="Times New Roman"/>
          <w:b/>
          <w:sz w:val="28"/>
          <w:szCs w:val="28"/>
          <w:lang w:val="ru-RU"/>
        </w:rPr>
      </w:pPr>
      <w:r w:rsidRPr="009E1CAA">
        <w:rPr>
          <w:rFonts w:ascii="Times New Roman" w:hAnsi="Times New Roman"/>
          <w:b/>
          <w:sz w:val="28"/>
          <w:szCs w:val="28"/>
        </w:rPr>
        <w:t>VI</w:t>
      </w:r>
      <w:r w:rsidRPr="009E1CAA">
        <w:rPr>
          <w:rFonts w:ascii="Times New Roman" w:hAnsi="Times New Roman"/>
          <w:b/>
          <w:sz w:val="28"/>
          <w:szCs w:val="28"/>
          <w:lang w:val="ru-RU"/>
        </w:rPr>
        <w:t>.</w:t>
      </w:r>
      <w:r w:rsidRPr="009E1CAA">
        <w:rPr>
          <w:rFonts w:ascii="Times New Roman" w:hAnsi="Times New Roman"/>
          <w:b/>
          <w:sz w:val="28"/>
          <w:szCs w:val="28"/>
          <w:lang w:val="ru-RU"/>
        </w:rPr>
        <w:tab/>
        <w:t xml:space="preserve"> Список рекомендуемой учебно-методической литературы</w:t>
      </w:r>
    </w:p>
    <w:p w:rsidR="00100ACD" w:rsidRPr="009E1CAA" w:rsidRDefault="00100ACD">
      <w:pPr>
        <w:spacing w:line="360" w:lineRule="auto"/>
        <w:jc w:val="center"/>
        <w:rPr>
          <w:rFonts w:ascii="Times New Roman" w:hAnsi="Times New Roman"/>
          <w:b/>
          <w:bCs/>
          <w:iCs/>
          <w:sz w:val="28"/>
          <w:szCs w:val="28"/>
          <w:lang w:val="ru-RU"/>
        </w:rPr>
      </w:pPr>
    </w:p>
    <w:p w:rsidR="00100ACD" w:rsidRPr="009E1CAA" w:rsidRDefault="00100ACD">
      <w:pPr>
        <w:numPr>
          <w:ilvl w:val="0"/>
          <w:numId w:val="9"/>
        </w:numPr>
        <w:tabs>
          <w:tab w:val="left" w:pos="2100"/>
        </w:tabs>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Ваганова А. "Основы классического танца". Искусство, 1936</w:t>
      </w:r>
    </w:p>
    <w:p w:rsidR="00100ACD" w:rsidRPr="009E1CAA" w:rsidRDefault="00BE0EE8">
      <w:pPr>
        <w:numPr>
          <w:ilvl w:val="0"/>
          <w:numId w:val="9"/>
        </w:numPr>
        <w:tabs>
          <w:tab w:val="left" w:pos="2100"/>
        </w:tabs>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Тарасов Н. «Классический танец»</w:t>
      </w:r>
      <w:r w:rsidR="00100ACD" w:rsidRPr="009E1CAA">
        <w:rPr>
          <w:rFonts w:ascii="Times New Roman" w:hAnsi="Times New Roman"/>
          <w:iCs/>
          <w:sz w:val="28"/>
          <w:szCs w:val="28"/>
          <w:lang w:val="ru-RU"/>
        </w:rPr>
        <w:t>.</w:t>
      </w:r>
      <w:r w:rsidRPr="009E1CAA">
        <w:rPr>
          <w:rFonts w:ascii="Times New Roman" w:hAnsi="Times New Roman"/>
          <w:iCs/>
          <w:sz w:val="28"/>
          <w:szCs w:val="28"/>
          <w:lang w:val="ru-RU"/>
        </w:rPr>
        <w:t xml:space="preserve"> </w:t>
      </w:r>
      <w:r w:rsidR="00100ACD" w:rsidRPr="009E1CAA">
        <w:rPr>
          <w:rFonts w:ascii="Times New Roman" w:hAnsi="Times New Roman"/>
          <w:iCs/>
          <w:sz w:val="28"/>
          <w:szCs w:val="28"/>
          <w:lang w:val="ru-RU"/>
        </w:rPr>
        <w:t xml:space="preserve">«Искусство», 1971 </w:t>
      </w:r>
    </w:p>
    <w:p w:rsidR="00100ACD" w:rsidRPr="009E1CAA" w:rsidRDefault="00100ACD">
      <w:pPr>
        <w:numPr>
          <w:ilvl w:val="0"/>
          <w:numId w:val="9"/>
        </w:numPr>
        <w:tabs>
          <w:tab w:val="left" w:pos="2100"/>
        </w:tabs>
        <w:spacing w:line="360" w:lineRule="auto"/>
        <w:jc w:val="both"/>
        <w:rPr>
          <w:rFonts w:ascii="Times New Roman" w:hAnsi="Times New Roman"/>
          <w:iCs/>
          <w:sz w:val="28"/>
          <w:szCs w:val="28"/>
          <w:lang w:val="ru-RU"/>
        </w:rPr>
      </w:pPr>
      <w:r w:rsidRPr="009E1CAA">
        <w:rPr>
          <w:rFonts w:ascii="Times New Roman" w:hAnsi="Times New Roman"/>
          <w:iCs/>
          <w:sz w:val="28"/>
          <w:szCs w:val="28"/>
          <w:lang w:val="ru-RU"/>
        </w:rPr>
        <w:t xml:space="preserve"> Базарова Н., </w:t>
      </w:r>
      <w:proofErr w:type="spellStart"/>
      <w:r w:rsidRPr="009E1CAA">
        <w:rPr>
          <w:rFonts w:ascii="Times New Roman" w:hAnsi="Times New Roman"/>
          <w:iCs/>
          <w:sz w:val="28"/>
          <w:szCs w:val="28"/>
          <w:lang w:val="ru-RU"/>
        </w:rPr>
        <w:t>Мэй</w:t>
      </w:r>
      <w:proofErr w:type="spellEnd"/>
      <w:r w:rsidRPr="009E1CAA">
        <w:rPr>
          <w:rFonts w:ascii="Times New Roman" w:hAnsi="Times New Roman"/>
          <w:iCs/>
          <w:sz w:val="28"/>
          <w:szCs w:val="28"/>
          <w:lang w:val="ru-RU"/>
        </w:rPr>
        <w:t xml:space="preserve"> В. "Азбука классического танца". Искусство, 1964 </w:t>
      </w:r>
    </w:p>
    <w:p w:rsidR="00100ACD" w:rsidRPr="009E1CAA" w:rsidRDefault="00100ACD">
      <w:pPr>
        <w:numPr>
          <w:ilvl w:val="0"/>
          <w:numId w:val="9"/>
        </w:numPr>
        <w:tabs>
          <w:tab w:val="left" w:pos="2100"/>
        </w:tabs>
        <w:spacing w:line="360" w:lineRule="auto"/>
        <w:jc w:val="both"/>
        <w:rPr>
          <w:rFonts w:ascii="Times New Roman" w:hAnsi="Times New Roman"/>
          <w:iCs/>
          <w:sz w:val="28"/>
          <w:szCs w:val="28"/>
          <w:lang w:val="ru-RU"/>
        </w:rPr>
      </w:pPr>
      <w:proofErr w:type="spellStart"/>
      <w:r w:rsidRPr="009E1CAA">
        <w:rPr>
          <w:rFonts w:ascii="Times New Roman" w:hAnsi="Times New Roman"/>
          <w:iCs/>
          <w:sz w:val="28"/>
          <w:szCs w:val="28"/>
          <w:lang w:val="ru-RU"/>
        </w:rPr>
        <w:t>Колтановский</w:t>
      </w:r>
      <w:proofErr w:type="spellEnd"/>
      <w:r w:rsidRPr="009E1CAA">
        <w:rPr>
          <w:rFonts w:ascii="Times New Roman" w:hAnsi="Times New Roman"/>
          <w:iCs/>
          <w:sz w:val="28"/>
          <w:szCs w:val="28"/>
          <w:lang w:val="ru-RU"/>
        </w:rPr>
        <w:t xml:space="preserve"> А., </w:t>
      </w:r>
      <w:proofErr w:type="spellStart"/>
      <w:r w:rsidRPr="009E1CAA">
        <w:rPr>
          <w:rFonts w:ascii="Times New Roman" w:hAnsi="Times New Roman"/>
          <w:iCs/>
          <w:sz w:val="28"/>
          <w:szCs w:val="28"/>
          <w:lang w:val="ru-RU"/>
        </w:rPr>
        <w:t>Брыкин</w:t>
      </w:r>
      <w:proofErr w:type="spellEnd"/>
      <w:r w:rsidRPr="009E1CAA">
        <w:rPr>
          <w:rFonts w:ascii="Times New Roman" w:hAnsi="Times New Roman"/>
          <w:iCs/>
          <w:sz w:val="28"/>
          <w:szCs w:val="28"/>
          <w:lang w:val="ru-RU"/>
        </w:rPr>
        <w:t xml:space="preserve"> А. "Общеразвивающие и специальные упражнения". М., 1973 </w:t>
      </w:r>
    </w:p>
    <w:p w:rsidR="00100ACD" w:rsidRPr="009E1CAA" w:rsidRDefault="00100ACD">
      <w:pPr>
        <w:numPr>
          <w:ilvl w:val="0"/>
          <w:numId w:val="9"/>
        </w:numPr>
        <w:tabs>
          <w:tab w:val="left" w:pos="2100"/>
        </w:tabs>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Левин М.В. «Гимнастика в хореографической школе». Терра спорт. М., 2001 </w:t>
      </w:r>
    </w:p>
    <w:p w:rsidR="00100ACD" w:rsidRPr="009E1CAA" w:rsidRDefault="00100ACD">
      <w:pPr>
        <w:numPr>
          <w:ilvl w:val="0"/>
          <w:numId w:val="9"/>
        </w:numPr>
        <w:tabs>
          <w:tab w:val="left" w:pos="2100"/>
        </w:tabs>
        <w:spacing w:line="360" w:lineRule="auto"/>
        <w:jc w:val="both"/>
        <w:rPr>
          <w:rFonts w:ascii="Times New Roman" w:hAnsi="Times New Roman"/>
          <w:sz w:val="28"/>
          <w:szCs w:val="28"/>
          <w:lang w:val="ru-RU"/>
        </w:rPr>
      </w:pPr>
      <w:r w:rsidRPr="009E1CAA">
        <w:rPr>
          <w:rFonts w:ascii="Times New Roman" w:hAnsi="Times New Roman"/>
          <w:sz w:val="28"/>
          <w:szCs w:val="28"/>
          <w:lang w:val="ru-RU"/>
        </w:rPr>
        <w:t xml:space="preserve">Сивакова Д.А. «Уроки художественной гимнастики». «Физкультура и спорт». М., 1968 </w:t>
      </w:r>
    </w:p>
    <w:p w:rsidR="00100ACD" w:rsidRPr="009E1CAA" w:rsidRDefault="00100ACD">
      <w:pPr>
        <w:numPr>
          <w:ilvl w:val="0"/>
          <w:numId w:val="9"/>
        </w:numPr>
        <w:tabs>
          <w:tab w:val="left" w:pos="2100"/>
        </w:tabs>
        <w:spacing w:line="360" w:lineRule="auto"/>
        <w:jc w:val="both"/>
        <w:rPr>
          <w:rFonts w:ascii="Times New Roman" w:hAnsi="Times New Roman"/>
          <w:sz w:val="28"/>
          <w:szCs w:val="28"/>
        </w:rPr>
      </w:pPr>
      <w:proofErr w:type="spellStart"/>
      <w:r w:rsidRPr="009E1CAA">
        <w:rPr>
          <w:rFonts w:ascii="Times New Roman" w:hAnsi="Times New Roman"/>
          <w:sz w:val="28"/>
          <w:szCs w:val="28"/>
          <w:lang w:val="ru-RU"/>
        </w:rPr>
        <w:t>Миловзорова</w:t>
      </w:r>
      <w:proofErr w:type="spellEnd"/>
      <w:r w:rsidRPr="009E1CAA">
        <w:rPr>
          <w:rFonts w:ascii="Times New Roman" w:hAnsi="Times New Roman"/>
          <w:sz w:val="28"/>
          <w:szCs w:val="28"/>
          <w:lang w:val="ru-RU"/>
        </w:rPr>
        <w:t xml:space="preserve"> М.С. «Анатомия и физиология человека».  «Медицина». </w:t>
      </w:r>
      <w:r w:rsidRPr="009E1CAA">
        <w:rPr>
          <w:rFonts w:ascii="Times New Roman" w:hAnsi="Times New Roman"/>
          <w:sz w:val="28"/>
          <w:szCs w:val="28"/>
        </w:rPr>
        <w:t xml:space="preserve">М., 1972 </w:t>
      </w:r>
    </w:p>
    <w:p w:rsidR="00100ACD" w:rsidRPr="009E1CAA" w:rsidRDefault="00100ACD">
      <w:pPr>
        <w:numPr>
          <w:ilvl w:val="0"/>
          <w:numId w:val="9"/>
        </w:numPr>
        <w:tabs>
          <w:tab w:val="left" w:pos="2100"/>
        </w:tabs>
        <w:spacing w:line="360" w:lineRule="auto"/>
        <w:jc w:val="both"/>
        <w:rPr>
          <w:rFonts w:ascii="Times New Roman" w:hAnsi="Times New Roman"/>
          <w:sz w:val="28"/>
          <w:szCs w:val="28"/>
        </w:rPr>
      </w:pPr>
      <w:r w:rsidRPr="009E1CAA">
        <w:rPr>
          <w:rFonts w:ascii="Times New Roman" w:hAnsi="Times New Roman"/>
          <w:sz w:val="28"/>
          <w:szCs w:val="28"/>
          <w:lang w:val="ru-RU"/>
        </w:rPr>
        <w:t xml:space="preserve">Лисицкая Т.С. «Хореография в гимнастике». «Физкультура и спорт». </w:t>
      </w:r>
      <w:r w:rsidRPr="009E1CAA">
        <w:rPr>
          <w:rFonts w:ascii="Times New Roman" w:hAnsi="Times New Roman"/>
          <w:sz w:val="28"/>
          <w:szCs w:val="28"/>
        </w:rPr>
        <w:t xml:space="preserve">М., 1984 </w:t>
      </w:r>
    </w:p>
    <w:p w:rsidR="00100ACD" w:rsidRPr="009E1CAA" w:rsidRDefault="00100ACD">
      <w:pPr>
        <w:numPr>
          <w:ilvl w:val="0"/>
          <w:numId w:val="9"/>
        </w:numPr>
        <w:tabs>
          <w:tab w:val="left" w:pos="2100"/>
        </w:tabs>
        <w:spacing w:line="360" w:lineRule="auto"/>
        <w:jc w:val="both"/>
        <w:rPr>
          <w:rFonts w:ascii="Times New Roman" w:hAnsi="Times New Roman"/>
          <w:sz w:val="28"/>
          <w:szCs w:val="28"/>
          <w:lang w:val="ru-RU"/>
        </w:rPr>
      </w:pPr>
      <w:proofErr w:type="spellStart"/>
      <w:r w:rsidRPr="009E1CAA">
        <w:rPr>
          <w:rFonts w:ascii="Times New Roman" w:hAnsi="Times New Roman"/>
          <w:sz w:val="28"/>
          <w:szCs w:val="28"/>
          <w:lang w:val="ru-RU"/>
        </w:rPr>
        <w:t>Вихрева</w:t>
      </w:r>
      <w:proofErr w:type="spellEnd"/>
      <w:r w:rsidRPr="009E1CAA">
        <w:rPr>
          <w:rFonts w:ascii="Times New Roman" w:hAnsi="Times New Roman"/>
          <w:sz w:val="28"/>
          <w:szCs w:val="28"/>
          <w:lang w:val="ru-RU"/>
        </w:rPr>
        <w:t xml:space="preserve"> Н.А. «Экзерсис на полу». Сборник </w:t>
      </w:r>
      <w:proofErr w:type="gramStart"/>
      <w:r w:rsidRPr="009E1CAA">
        <w:rPr>
          <w:rFonts w:ascii="Times New Roman" w:hAnsi="Times New Roman"/>
          <w:sz w:val="28"/>
          <w:szCs w:val="28"/>
          <w:lang w:val="ru-RU"/>
        </w:rPr>
        <w:t>МГАХ</w:t>
      </w:r>
      <w:proofErr w:type="gramEnd"/>
      <w:r w:rsidRPr="009E1CAA">
        <w:rPr>
          <w:rFonts w:ascii="Times New Roman" w:hAnsi="Times New Roman"/>
          <w:sz w:val="28"/>
          <w:szCs w:val="28"/>
          <w:lang w:val="ru-RU"/>
        </w:rPr>
        <w:t xml:space="preserve">,. М., 2004 </w:t>
      </w:r>
    </w:p>
    <w:p w:rsidR="00100ACD" w:rsidRPr="009E1CAA" w:rsidRDefault="00100ACD">
      <w:pPr>
        <w:spacing w:line="360" w:lineRule="auto"/>
        <w:jc w:val="both"/>
        <w:rPr>
          <w:rFonts w:ascii="Times New Roman" w:hAnsi="Times New Roman"/>
          <w:sz w:val="28"/>
          <w:szCs w:val="28"/>
          <w:lang w:val="ru-RU"/>
        </w:rPr>
      </w:pPr>
    </w:p>
    <w:p w:rsidR="00100ACD" w:rsidRPr="009E1CAA" w:rsidRDefault="00100ACD">
      <w:pPr>
        <w:pStyle w:val="Body1"/>
        <w:spacing w:line="360" w:lineRule="auto"/>
        <w:ind w:left="2880"/>
        <w:rPr>
          <w:rFonts w:ascii="Times New Roman" w:hAnsi="Times New Roman"/>
        </w:rPr>
      </w:pPr>
    </w:p>
    <w:sectPr w:rsidR="00100ACD" w:rsidRPr="009E1CAA" w:rsidSect="00725E60">
      <w:footerReference w:type="default" r:id="rId9"/>
      <w:pgSz w:w="11906" w:h="16838"/>
      <w:pgMar w:top="709" w:right="1134" w:bottom="850" w:left="1134" w:header="283" w:footer="283" w:gutter="0"/>
      <w:cols w:space="720"/>
      <w:titlePg/>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7D5" w:rsidRDefault="000B57D5" w:rsidP="00725E60">
      <w:r>
        <w:separator/>
      </w:r>
    </w:p>
  </w:endnote>
  <w:endnote w:type="continuationSeparator" w:id="0">
    <w:p w:rsidR="000B57D5" w:rsidRDefault="000B57D5" w:rsidP="00725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5707"/>
      <w:docPartObj>
        <w:docPartGallery w:val="Page Numbers (Bottom of Page)"/>
        <w:docPartUnique/>
      </w:docPartObj>
    </w:sdtPr>
    <w:sdtEndPr/>
    <w:sdtContent>
      <w:p w:rsidR="009E1CAA" w:rsidRDefault="009E1CAA">
        <w:pPr>
          <w:pStyle w:val="ae"/>
          <w:jc w:val="center"/>
        </w:pPr>
        <w:r>
          <w:fldChar w:fldCharType="begin"/>
        </w:r>
        <w:r>
          <w:instrText xml:space="preserve"> PAGE   \* MERGEFORMAT </w:instrText>
        </w:r>
        <w:r>
          <w:fldChar w:fldCharType="separate"/>
        </w:r>
        <w:r w:rsidR="00C81A5D">
          <w:rPr>
            <w:noProof/>
          </w:rPr>
          <w:t>17</w:t>
        </w:r>
        <w:r>
          <w:rPr>
            <w:noProof/>
          </w:rPr>
          <w:fldChar w:fldCharType="end"/>
        </w:r>
      </w:p>
    </w:sdtContent>
  </w:sdt>
  <w:p w:rsidR="009E1CAA" w:rsidRDefault="009E1CA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7D5" w:rsidRDefault="000B57D5" w:rsidP="00725E60">
      <w:r>
        <w:separator/>
      </w:r>
    </w:p>
  </w:footnote>
  <w:footnote w:type="continuationSeparator" w:id="0">
    <w:p w:rsidR="000B57D5" w:rsidRDefault="000B57D5" w:rsidP="00725E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2D766CD2"/>
    <w:name w:val="WW8Num2"/>
    <w:lvl w:ilvl="0">
      <w:start w:val="1"/>
      <w:numFmt w:val="decimal"/>
      <w:lvlText w:val="%1."/>
      <w:lvlJc w:val="left"/>
      <w:pPr>
        <w:tabs>
          <w:tab w:val="num" w:pos="0"/>
        </w:tabs>
        <w:ind w:left="927" w:hanging="360"/>
      </w:pPr>
      <w:rPr>
        <w:rFonts w:eastAsia="Times New Roman" w:cs="Times New Roman"/>
        <w:b/>
        <w:i w:val="0"/>
      </w:rPr>
    </w:lvl>
    <w:lvl w:ilvl="1">
      <w:start w:val="1"/>
      <w:numFmt w:val="lowerLetter"/>
      <w:lvlText w:val="%2."/>
      <w:lvlJc w:val="left"/>
      <w:pPr>
        <w:tabs>
          <w:tab w:val="num" w:pos="-142"/>
        </w:tabs>
        <w:ind w:left="1505" w:hanging="360"/>
      </w:pPr>
      <w:rPr>
        <w:rFonts w:cs="Times New Roman"/>
      </w:rPr>
    </w:lvl>
    <w:lvl w:ilvl="2">
      <w:start w:val="1"/>
      <w:numFmt w:val="lowerRoman"/>
      <w:lvlText w:val="%2.%3."/>
      <w:lvlJc w:val="left"/>
      <w:pPr>
        <w:tabs>
          <w:tab w:val="num" w:pos="-142"/>
        </w:tabs>
        <w:ind w:left="2225" w:hanging="180"/>
      </w:pPr>
      <w:rPr>
        <w:rFonts w:cs="Times New Roman"/>
      </w:rPr>
    </w:lvl>
    <w:lvl w:ilvl="3">
      <w:start w:val="1"/>
      <w:numFmt w:val="decimal"/>
      <w:lvlText w:val="%2.%3.%4."/>
      <w:lvlJc w:val="left"/>
      <w:pPr>
        <w:tabs>
          <w:tab w:val="num" w:pos="-142"/>
        </w:tabs>
        <w:ind w:left="2945" w:hanging="360"/>
      </w:pPr>
      <w:rPr>
        <w:rFonts w:cs="Times New Roman"/>
      </w:rPr>
    </w:lvl>
    <w:lvl w:ilvl="4">
      <w:start w:val="1"/>
      <w:numFmt w:val="lowerLetter"/>
      <w:lvlText w:val="%2.%3.%4.%5."/>
      <w:lvlJc w:val="left"/>
      <w:pPr>
        <w:tabs>
          <w:tab w:val="num" w:pos="-142"/>
        </w:tabs>
        <w:ind w:left="3665" w:hanging="360"/>
      </w:pPr>
      <w:rPr>
        <w:rFonts w:cs="Times New Roman"/>
      </w:rPr>
    </w:lvl>
    <w:lvl w:ilvl="5">
      <w:start w:val="1"/>
      <w:numFmt w:val="lowerRoman"/>
      <w:lvlText w:val="%2.%3.%4.%5.%6."/>
      <w:lvlJc w:val="left"/>
      <w:pPr>
        <w:tabs>
          <w:tab w:val="num" w:pos="-142"/>
        </w:tabs>
        <w:ind w:left="4385" w:hanging="180"/>
      </w:pPr>
      <w:rPr>
        <w:rFonts w:cs="Times New Roman"/>
      </w:rPr>
    </w:lvl>
    <w:lvl w:ilvl="6">
      <w:start w:val="1"/>
      <w:numFmt w:val="decimal"/>
      <w:lvlText w:val="%2.%3.%4.%5.%6.%7."/>
      <w:lvlJc w:val="left"/>
      <w:pPr>
        <w:tabs>
          <w:tab w:val="num" w:pos="-142"/>
        </w:tabs>
        <w:ind w:left="5105" w:hanging="360"/>
      </w:pPr>
      <w:rPr>
        <w:rFonts w:cs="Times New Roman"/>
      </w:rPr>
    </w:lvl>
    <w:lvl w:ilvl="7">
      <w:start w:val="1"/>
      <w:numFmt w:val="lowerLetter"/>
      <w:lvlText w:val="%2.%3.%4.%5.%6.%7.%8."/>
      <w:lvlJc w:val="left"/>
      <w:pPr>
        <w:tabs>
          <w:tab w:val="num" w:pos="-142"/>
        </w:tabs>
        <w:ind w:left="5825" w:hanging="360"/>
      </w:pPr>
      <w:rPr>
        <w:rFonts w:cs="Times New Roman"/>
      </w:rPr>
    </w:lvl>
    <w:lvl w:ilvl="8">
      <w:start w:val="1"/>
      <w:numFmt w:val="lowerRoman"/>
      <w:lvlText w:val="%2.%3.%4.%5.%6.%7.%8.%9."/>
      <w:lvlJc w:val="left"/>
      <w:pPr>
        <w:tabs>
          <w:tab w:val="num" w:pos="-142"/>
        </w:tabs>
        <w:ind w:left="6545" w:hanging="180"/>
      </w:pPr>
      <w:rPr>
        <w:rFonts w:cs="Times New Roman"/>
      </w:rPr>
    </w:lvl>
  </w:abstractNum>
  <w:abstractNum w:abstractNumId="2">
    <w:nsid w:val="00000003"/>
    <w:multiLevelType w:val="multilevel"/>
    <w:tmpl w:val="01DC9A6A"/>
    <w:name w:val="WW8Num3"/>
    <w:lvl w:ilvl="0">
      <w:start w:val="1"/>
      <w:numFmt w:val="decimal"/>
      <w:lvlText w:val="%1."/>
      <w:lvlJc w:val="left"/>
      <w:pPr>
        <w:tabs>
          <w:tab w:val="num" w:pos="0"/>
        </w:tabs>
        <w:ind w:left="1143" w:hanging="360"/>
      </w:pPr>
      <w:rPr>
        <w:rFonts w:eastAsia="Times New Roman" w:cs="Times New Roman"/>
        <w:b/>
        <w:i w:val="0"/>
      </w:rPr>
    </w:lvl>
    <w:lvl w:ilvl="1">
      <w:start w:val="1"/>
      <w:numFmt w:val="lowerLetter"/>
      <w:lvlText w:val="%2."/>
      <w:lvlJc w:val="left"/>
      <w:pPr>
        <w:tabs>
          <w:tab w:val="num" w:pos="0"/>
        </w:tabs>
        <w:ind w:left="1863" w:hanging="360"/>
      </w:pPr>
      <w:rPr>
        <w:rFonts w:cs="Times New Roman"/>
      </w:rPr>
    </w:lvl>
    <w:lvl w:ilvl="2">
      <w:start w:val="1"/>
      <w:numFmt w:val="lowerRoman"/>
      <w:lvlText w:val="%2.%3."/>
      <w:lvlJc w:val="left"/>
      <w:pPr>
        <w:tabs>
          <w:tab w:val="num" w:pos="0"/>
        </w:tabs>
        <w:ind w:left="2583" w:hanging="180"/>
      </w:pPr>
      <w:rPr>
        <w:rFonts w:cs="Times New Roman"/>
      </w:rPr>
    </w:lvl>
    <w:lvl w:ilvl="3">
      <w:start w:val="1"/>
      <w:numFmt w:val="decimal"/>
      <w:lvlText w:val="%2.%3.%4."/>
      <w:lvlJc w:val="left"/>
      <w:pPr>
        <w:tabs>
          <w:tab w:val="num" w:pos="0"/>
        </w:tabs>
        <w:ind w:left="3303" w:hanging="360"/>
      </w:pPr>
      <w:rPr>
        <w:rFonts w:cs="Times New Roman"/>
      </w:rPr>
    </w:lvl>
    <w:lvl w:ilvl="4">
      <w:start w:val="1"/>
      <w:numFmt w:val="lowerLetter"/>
      <w:lvlText w:val="%2.%3.%4.%5."/>
      <w:lvlJc w:val="left"/>
      <w:pPr>
        <w:tabs>
          <w:tab w:val="num" w:pos="0"/>
        </w:tabs>
        <w:ind w:left="4023" w:hanging="360"/>
      </w:pPr>
      <w:rPr>
        <w:rFonts w:cs="Times New Roman"/>
      </w:rPr>
    </w:lvl>
    <w:lvl w:ilvl="5">
      <w:start w:val="1"/>
      <w:numFmt w:val="lowerRoman"/>
      <w:lvlText w:val="%2.%3.%4.%5.%6."/>
      <w:lvlJc w:val="left"/>
      <w:pPr>
        <w:tabs>
          <w:tab w:val="num" w:pos="0"/>
        </w:tabs>
        <w:ind w:left="4743" w:hanging="180"/>
      </w:pPr>
      <w:rPr>
        <w:rFonts w:cs="Times New Roman"/>
      </w:rPr>
    </w:lvl>
    <w:lvl w:ilvl="6">
      <w:start w:val="1"/>
      <w:numFmt w:val="decimal"/>
      <w:lvlText w:val="%2.%3.%4.%5.%6.%7."/>
      <w:lvlJc w:val="left"/>
      <w:pPr>
        <w:tabs>
          <w:tab w:val="num" w:pos="0"/>
        </w:tabs>
        <w:ind w:left="5463" w:hanging="360"/>
      </w:pPr>
      <w:rPr>
        <w:rFonts w:cs="Times New Roman"/>
      </w:rPr>
    </w:lvl>
    <w:lvl w:ilvl="7">
      <w:start w:val="1"/>
      <w:numFmt w:val="lowerLetter"/>
      <w:lvlText w:val="%2.%3.%4.%5.%6.%7.%8."/>
      <w:lvlJc w:val="left"/>
      <w:pPr>
        <w:tabs>
          <w:tab w:val="num" w:pos="0"/>
        </w:tabs>
        <w:ind w:left="6183" w:hanging="360"/>
      </w:pPr>
      <w:rPr>
        <w:rFonts w:cs="Times New Roman"/>
      </w:rPr>
    </w:lvl>
    <w:lvl w:ilvl="8">
      <w:start w:val="1"/>
      <w:numFmt w:val="lowerRoman"/>
      <w:lvlText w:val="%2.%3.%4.%5.%6.%7.%8.%9."/>
      <w:lvlJc w:val="left"/>
      <w:pPr>
        <w:tabs>
          <w:tab w:val="num" w:pos="0"/>
        </w:tabs>
        <w:ind w:left="6903" w:hanging="180"/>
      </w:pPr>
      <w:rPr>
        <w:rFonts w:cs="Times New Roman"/>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olor w:val="00B05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lef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lef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left"/>
      <w:pPr>
        <w:tabs>
          <w:tab w:val="num" w:pos="6480"/>
        </w:tabs>
        <w:ind w:left="6480" w:hanging="180"/>
      </w:pPr>
      <w:rPr>
        <w:rFonts w:cs="Times New Roman"/>
      </w:rPr>
    </w:lvl>
  </w:abstractNum>
  <w:abstractNum w:abstractNumId="9">
    <w:nsid w:val="0000000A"/>
    <w:multiLevelType w:val="multilevel"/>
    <w:tmpl w:val="0000000A"/>
    <w:name w:val="WW8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0B"/>
    <w:multiLevelType w:val="multilevel"/>
    <w:tmpl w:val="0000000B"/>
    <w:name w:val="WW8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70E97559"/>
    <w:multiLevelType w:val="hybridMultilevel"/>
    <w:tmpl w:val="5AAE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997AA1"/>
    <w:rsid w:val="00063A3C"/>
    <w:rsid w:val="000B57D5"/>
    <w:rsid w:val="00100ACD"/>
    <w:rsid w:val="00116980"/>
    <w:rsid w:val="001B3543"/>
    <w:rsid w:val="001B7869"/>
    <w:rsid w:val="00205562"/>
    <w:rsid w:val="002120EC"/>
    <w:rsid w:val="00222F6F"/>
    <w:rsid w:val="002568FA"/>
    <w:rsid w:val="00265A8E"/>
    <w:rsid w:val="00283ED4"/>
    <w:rsid w:val="00286F16"/>
    <w:rsid w:val="002E0C7C"/>
    <w:rsid w:val="00327B99"/>
    <w:rsid w:val="003771C6"/>
    <w:rsid w:val="003A438E"/>
    <w:rsid w:val="003B5987"/>
    <w:rsid w:val="003E6C02"/>
    <w:rsid w:val="004223F8"/>
    <w:rsid w:val="004A21CB"/>
    <w:rsid w:val="004C4E7A"/>
    <w:rsid w:val="004E4525"/>
    <w:rsid w:val="00511A94"/>
    <w:rsid w:val="005133F4"/>
    <w:rsid w:val="00576921"/>
    <w:rsid w:val="0060209F"/>
    <w:rsid w:val="00666DBB"/>
    <w:rsid w:val="00673A29"/>
    <w:rsid w:val="00716F15"/>
    <w:rsid w:val="00725E60"/>
    <w:rsid w:val="007B3A78"/>
    <w:rsid w:val="007B3D79"/>
    <w:rsid w:val="007C0CAB"/>
    <w:rsid w:val="00817049"/>
    <w:rsid w:val="008418C3"/>
    <w:rsid w:val="00862C42"/>
    <w:rsid w:val="008E2AE7"/>
    <w:rsid w:val="00962300"/>
    <w:rsid w:val="00997AA1"/>
    <w:rsid w:val="009C298F"/>
    <w:rsid w:val="009D1129"/>
    <w:rsid w:val="009D2DA4"/>
    <w:rsid w:val="009E1CAA"/>
    <w:rsid w:val="00A54416"/>
    <w:rsid w:val="00AA0895"/>
    <w:rsid w:val="00BA1178"/>
    <w:rsid w:val="00BB59B4"/>
    <w:rsid w:val="00BD1262"/>
    <w:rsid w:val="00BD55F9"/>
    <w:rsid w:val="00BE0EE8"/>
    <w:rsid w:val="00C41892"/>
    <w:rsid w:val="00C42806"/>
    <w:rsid w:val="00C72740"/>
    <w:rsid w:val="00C81A5D"/>
    <w:rsid w:val="00CA30B1"/>
    <w:rsid w:val="00D01B18"/>
    <w:rsid w:val="00D05AD9"/>
    <w:rsid w:val="00D35626"/>
    <w:rsid w:val="00D42AC7"/>
    <w:rsid w:val="00DD4E04"/>
    <w:rsid w:val="00DE4395"/>
    <w:rsid w:val="00E6639E"/>
    <w:rsid w:val="00E935A6"/>
    <w:rsid w:val="00ED5897"/>
    <w:rsid w:val="00EF6D38"/>
    <w:rsid w:val="00F1620F"/>
    <w:rsid w:val="00F33CE6"/>
    <w:rsid w:val="00F62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BB"/>
    <w:pPr>
      <w:suppressAutoHyphens/>
    </w:pPr>
    <w:rPr>
      <w:rFonts w:ascii="Arial" w:eastAsia="SimSun" w:hAnsi="Arial" w:cs="Mangal"/>
      <w:kern w:val="1"/>
      <w:sz w:val="24"/>
      <w:szCs w:val="24"/>
      <w:lang w:val="en-US" w:eastAsia="hi-IN" w:bidi="hi-IN"/>
    </w:rPr>
  </w:style>
  <w:style w:type="paragraph" w:styleId="6">
    <w:name w:val="heading 6"/>
    <w:basedOn w:val="a"/>
    <w:next w:val="a0"/>
    <w:qFormat/>
    <w:rsid w:val="00666DBB"/>
    <w:pPr>
      <w:keepNext/>
      <w:tabs>
        <w:tab w:val="num" w:pos="0"/>
      </w:tabs>
      <w:ind w:left="1152" w:hanging="1152"/>
      <w:outlineLvl w:val="5"/>
    </w:pPr>
    <w:rPr>
      <w:b/>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666DBB"/>
    <w:rPr>
      <w:rFonts w:eastAsia="Times New Roman" w:cs="Times New Roman"/>
      <w:b/>
      <w:i/>
    </w:rPr>
  </w:style>
  <w:style w:type="character" w:customStyle="1" w:styleId="WW8Num2z1">
    <w:name w:val="WW8Num2z1"/>
    <w:rsid w:val="00666DBB"/>
    <w:rPr>
      <w:rFonts w:cs="Times New Roman"/>
    </w:rPr>
  </w:style>
  <w:style w:type="character" w:customStyle="1" w:styleId="WW8Num3z0">
    <w:name w:val="WW8Num3z0"/>
    <w:rsid w:val="00666DBB"/>
    <w:rPr>
      <w:rFonts w:eastAsia="Times New Roman" w:cs="Times New Roman"/>
      <w:b/>
      <w:i/>
    </w:rPr>
  </w:style>
  <w:style w:type="character" w:customStyle="1" w:styleId="WW8Num3z1">
    <w:name w:val="WW8Num3z1"/>
    <w:rsid w:val="00666DBB"/>
    <w:rPr>
      <w:rFonts w:cs="Times New Roman"/>
    </w:rPr>
  </w:style>
  <w:style w:type="character" w:customStyle="1" w:styleId="WW8Num4z0">
    <w:name w:val="WW8Num4z0"/>
    <w:rsid w:val="00666DBB"/>
    <w:rPr>
      <w:rFonts w:ascii="Symbol" w:hAnsi="Symbol"/>
    </w:rPr>
  </w:style>
  <w:style w:type="character" w:customStyle="1" w:styleId="WW8Num4z1">
    <w:name w:val="WW8Num4z1"/>
    <w:rsid w:val="00666DBB"/>
    <w:rPr>
      <w:rFonts w:ascii="Courier New" w:hAnsi="Courier New"/>
    </w:rPr>
  </w:style>
  <w:style w:type="character" w:customStyle="1" w:styleId="WW8Num4z2">
    <w:name w:val="WW8Num4z2"/>
    <w:rsid w:val="00666DBB"/>
    <w:rPr>
      <w:rFonts w:ascii="Wingdings" w:hAnsi="Wingdings"/>
    </w:rPr>
  </w:style>
  <w:style w:type="character" w:customStyle="1" w:styleId="WW8Num5z0">
    <w:name w:val="WW8Num5z0"/>
    <w:rsid w:val="00666DBB"/>
    <w:rPr>
      <w:rFonts w:ascii="Symbol" w:hAnsi="Symbol"/>
      <w:color w:val="00B050"/>
    </w:rPr>
  </w:style>
  <w:style w:type="character" w:customStyle="1" w:styleId="WW8Num5z1">
    <w:name w:val="WW8Num5z1"/>
    <w:rsid w:val="00666DBB"/>
    <w:rPr>
      <w:rFonts w:ascii="Courier New" w:hAnsi="Courier New"/>
    </w:rPr>
  </w:style>
  <w:style w:type="character" w:customStyle="1" w:styleId="WW8Num5z2">
    <w:name w:val="WW8Num5z2"/>
    <w:rsid w:val="00666DBB"/>
    <w:rPr>
      <w:rFonts w:ascii="Wingdings" w:hAnsi="Wingdings"/>
    </w:rPr>
  </w:style>
  <w:style w:type="character" w:customStyle="1" w:styleId="WW8Num5z3">
    <w:name w:val="WW8Num5z3"/>
    <w:rsid w:val="00666DBB"/>
    <w:rPr>
      <w:rFonts w:ascii="Symbol" w:hAnsi="Symbol"/>
    </w:rPr>
  </w:style>
  <w:style w:type="character" w:customStyle="1" w:styleId="WW8Num6z0">
    <w:name w:val="WW8Num6z0"/>
    <w:rsid w:val="00666DBB"/>
    <w:rPr>
      <w:rFonts w:ascii="Symbol" w:hAnsi="Symbol"/>
    </w:rPr>
  </w:style>
  <w:style w:type="character" w:customStyle="1" w:styleId="WW8Num6z1">
    <w:name w:val="WW8Num6z1"/>
    <w:rsid w:val="00666DBB"/>
    <w:rPr>
      <w:rFonts w:ascii="Courier New" w:hAnsi="Courier New"/>
    </w:rPr>
  </w:style>
  <w:style w:type="character" w:customStyle="1" w:styleId="WW8Num6z2">
    <w:name w:val="WW8Num6z2"/>
    <w:rsid w:val="00666DBB"/>
    <w:rPr>
      <w:rFonts w:ascii="Wingdings" w:hAnsi="Wingdings"/>
    </w:rPr>
  </w:style>
  <w:style w:type="character" w:customStyle="1" w:styleId="WW8Num7z0">
    <w:name w:val="WW8Num7z0"/>
    <w:rsid w:val="00666DBB"/>
    <w:rPr>
      <w:rFonts w:ascii="Symbol" w:hAnsi="Symbol"/>
    </w:rPr>
  </w:style>
  <w:style w:type="character" w:customStyle="1" w:styleId="WW8Num7z1">
    <w:name w:val="WW8Num7z1"/>
    <w:rsid w:val="00666DBB"/>
    <w:rPr>
      <w:rFonts w:ascii="Courier New" w:hAnsi="Courier New"/>
    </w:rPr>
  </w:style>
  <w:style w:type="character" w:customStyle="1" w:styleId="WW8Num7z2">
    <w:name w:val="WW8Num7z2"/>
    <w:rsid w:val="00666DBB"/>
    <w:rPr>
      <w:rFonts w:ascii="Wingdings" w:hAnsi="Wingdings"/>
    </w:rPr>
  </w:style>
  <w:style w:type="character" w:customStyle="1" w:styleId="WW8Num8z0">
    <w:name w:val="WW8Num8z0"/>
    <w:rsid w:val="00666DBB"/>
    <w:rPr>
      <w:rFonts w:ascii="Symbol" w:hAnsi="Symbol"/>
    </w:rPr>
  </w:style>
  <w:style w:type="character" w:customStyle="1" w:styleId="WW8Num8z1">
    <w:name w:val="WW8Num8z1"/>
    <w:rsid w:val="00666DBB"/>
    <w:rPr>
      <w:rFonts w:ascii="Courier New" w:hAnsi="Courier New"/>
    </w:rPr>
  </w:style>
  <w:style w:type="character" w:customStyle="1" w:styleId="WW8Num8z2">
    <w:name w:val="WW8Num8z2"/>
    <w:rsid w:val="00666DBB"/>
    <w:rPr>
      <w:rFonts w:ascii="Wingdings" w:hAnsi="Wingdings"/>
    </w:rPr>
  </w:style>
  <w:style w:type="character" w:customStyle="1" w:styleId="WW8Num9z0">
    <w:name w:val="WW8Num9z0"/>
    <w:rsid w:val="00666DBB"/>
    <w:rPr>
      <w:rFonts w:cs="Times New Roman"/>
    </w:rPr>
  </w:style>
  <w:style w:type="character" w:customStyle="1" w:styleId="WW8Num10z0">
    <w:name w:val="WW8Num10z0"/>
    <w:rsid w:val="00666DBB"/>
    <w:rPr>
      <w:rFonts w:ascii="Symbol" w:hAnsi="Symbol"/>
    </w:rPr>
  </w:style>
  <w:style w:type="character" w:customStyle="1" w:styleId="WW8Num10z1">
    <w:name w:val="WW8Num10z1"/>
    <w:rsid w:val="00666DBB"/>
    <w:rPr>
      <w:rFonts w:ascii="Courier New" w:hAnsi="Courier New" w:cs="Courier New"/>
    </w:rPr>
  </w:style>
  <w:style w:type="character" w:customStyle="1" w:styleId="WW8Num10z2">
    <w:name w:val="WW8Num10z2"/>
    <w:rsid w:val="00666DBB"/>
    <w:rPr>
      <w:rFonts w:ascii="Wingdings" w:hAnsi="Wingdings"/>
    </w:rPr>
  </w:style>
  <w:style w:type="character" w:customStyle="1" w:styleId="WW8Num11z0">
    <w:name w:val="WW8Num11z0"/>
    <w:rsid w:val="00666DBB"/>
    <w:rPr>
      <w:rFonts w:ascii="Symbol" w:hAnsi="Symbol"/>
    </w:rPr>
  </w:style>
  <w:style w:type="character" w:customStyle="1" w:styleId="WW8Num11z1">
    <w:name w:val="WW8Num11z1"/>
    <w:rsid w:val="00666DBB"/>
    <w:rPr>
      <w:rFonts w:ascii="Courier New" w:hAnsi="Courier New" w:cs="Courier New"/>
    </w:rPr>
  </w:style>
  <w:style w:type="character" w:customStyle="1" w:styleId="WW8Num11z2">
    <w:name w:val="WW8Num11z2"/>
    <w:rsid w:val="00666DBB"/>
    <w:rPr>
      <w:rFonts w:ascii="Wingdings" w:hAnsi="Wingdings"/>
    </w:rPr>
  </w:style>
  <w:style w:type="character" w:customStyle="1" w:styleId="Absatz-Standardschriftart">
    <w:name w:val="Absatz-Standardschriftart"/>
    <w:rsid w:val="00666DBB"/>
  </w:style>
  <w:style w:type="character" w:customStyle="1" w:styleId="1">
    <w:name w:val="Основной шрифт абзаца1"/>
    <w:rsid w:val="00666DBB"/>
  </w:style>
  <w:style w:type="character" w:customStyle="1" w:styleId="60">
    <w:name w:val="Заголовок 6 Знак"/>
    <w:rsid w:val="00666DBB"/>
    <w:rPr>
      <w:rFonts w:ascii="Arial" w:hAnsi="Arial" w:cs="Times New Roman"/>
      <w:b/>
      <w:sz w:val="24"/>
      <w:szCs w:val="24"/>
    </w:rPr>
  </w:style>
  <w:style w:type="character" w:customStyle="1" w:styleId="10">
    <w:name w:val="Основной текст Знак1"/>
    <w:rsid w:val="00666DBB"/>
    <w:rPr>
      <w:rFonts w:ascii="Calibri" w:hAnsi="Calibri"/>
      <w:sz w:val="31"/>
    </w:rPr>
  </w:style>
  <w:style w:type="character" w:customStyle="1" w:styleId="BodyTextChar1">
    <w:name w:val="Body Text Char1"/>
    <w:rsid w:val="00666DBB"/>
    <w:rPr>
      <w:sz w:val="24"/>
      <w:szCs w:val="24"/>
      <w:lang w:val="en-US"/>
    </w:rPr>
  </w:style>
  <w:style w:type="character" w:customStyle="1" w:styleId="a4">
    <w:name w:val="Основной текст Знак"/>
    <w:rsid w:val="00666DBB"/>
    <w:rPr>
      <w:rFonts w:cs="Times New Roman"/>
      <w:sz w:val="24"/>
      <w:szCs w:val="24"/>
      <w:lang w:val="en-US"/>
    </w:rPr>
  </w:style>
  <w:style w:type="character" w:customStyle="1" w:styleId="a5">
    <w:name w:val="Текст сноски Знак"/>
    <w:rsid w:val="00666DBB"/>
    <w:rPr>
      <w:rFonts w:cs="Times New Roman"/>
      <w:lang w:val="en-US"/>
    </w:rPr>
  </w:style>
  <w:style w:type="character" w:customStyle="1" w:styleId="11">
    <w:name w:val="Знак сноски1"/>
    <w:rsid w:val="00666DBB"/>
    <w:rPr>
      <w:rFonts w:cs="Times New Roman"/>
      <w:vertAlign w:val="superscript"/>
    </w:rPr>
  </w:style>
  <w:style w:type="character" w:customStyle="1" w:styleId="a6">
    <w:name w:val="Верхний колонтитул Знак"/>
    <w:rsid w:val="00666DBB"/>
    <w:rPr>
      <w:rFonts w:cs="Times New Roman"/>
      <w:sz w:val="24"/>
      <w:szCs w:val="24"/>
      <w:lang w:val="en-US"/>
    </w:rPr>
  </w:style>
  <w:style w:type="character" w:customStyle="1" w:styleId="a7">
    <w:name w:val="Нижний колонтитул Знак"/>
    <w:uiPriority w:val="99"/>
    <w:rsid w:val="00666DBB"/>
    <w:rPr>
      <w:rFonts w:cs="Times New Roman"/>
      <w:sz w:val="24"/>
      <w:szCs w:val="24"/>
      <w:lang w:val="en-US"/>
    </w:rPr>
  </w:style>
  <w:style w:type="character" w:customStyle="1" w:styleId="3">
    <w:name w:val="Основной текст с отступом 3 Знак"/>
    <w:rsid w:val="00666DBB"/>
    <w:rPr>
      <w:rFonts w:cs="Times New Roman"/>
      <w:sz w:val="16"/>
      <w:szCs w:val="16"/>
      <w:lang w:val="en-US"/>
    </w:rPr>
  </w:style>
  <w:style w:type="character" w:customStyle="1" w:styleId="a8">
    <w:name w:val="Текст выноски Знак"/>
    <w:rsid w:val="00666DBB"/>
    <w:rPr>
      <w:rFonts w:ascii="Tahoma" w:hAnsi="Tahoma" w:cs="Tahoma"/>
      <w:sz w:val="16"/>
      <w:szCs w:val="16"/>
      <w:lang w:val="en-US"/>
    </w:rPr>
  </w:style>
  <w:style w:type="character" w:customStyle="1" w:styleId="ListLabel1">
    <w:name w:val="ListLabel 1"/>
    <w:rsid w:val="00666DBB"/>
    <w:rPr>
      <w:rFonts w:eastAsia="Times New Roman" w:cs="Times New Roman"/>
      <w:b w:val="0"/>
      <w:i w:val="0"/>
      <w:caps w:val="0"/>
      <w:smallCaps w:val="0"/>
      <w:dstrike/>
      <w:outline w:val="0"/>
      <w:color w:val="000000"/>
      <w:kern w:val="1"/>
      <w:position w:val="0"/>
      <w:sz w:val="24"/>
      <w:u w:val="none"/>
      <w:vertAlign w:val="baseline"/>
    </w:rPr>
  </w:style>
  <w:style w:type="character" w:customStyle="1" w:styleId="ListLabel2">
    <w:name w:val="ListLabel 2"/>
    <w:rsid w:val="00666DBB"/>
    <w:rPr>
      <w:rFonts w:cs="Times New Roman"/>
    </w:rPr>
  </w:style>
  <w:style w:type="character" w:customStyle="1" w:styleId="ListLabel3">
    <w:name w:val="ListLabel 3"/>
    <w:rsid w:val="00666DBB"/>
    <w:rPr>
      <w:rFonts w:eastAsia="Times New Roman" w:cs="Times New Roman"/>
      <w:b/>
    </w:rPr>
  </w:style>
  <w:style w:type="character" w:customStyle="1" w:styleId="ListLabel4">
    <w:name w:val="ListLabel 4"/>
    <w:rsid w:val="00666DBB"/>
    <w:rPr>
      <w:rFonts w:eastAsia="Times New Roman" w:cs="Times New Roman"/>
      <w:b/>
      <w:i/>
    </w:rPr>
  </w:style>
  <w:style w:type="character" w:customStyle="1" w:styleId="ListLabel5">
    <w:name w:val="ListLabel 5"/>
    <w:rsid w:val="00666DBB"/>
    <w:rPr>
      <w:b w:val="0"/>
      <w:color w:val="00000A"/>
    </w:rPr>
  </w:style>
  <w:style w:type="character" w:customStyle="1" w:styleId="ListLabel6">
    <w:name w:val="ListLabel 6"/>
    <w:rsid w:val="00666DBB"/>
    <w:rPr>
      <w:color w:val="00B050"/>
    </w:rPr>
  </w:style>
  <w:style w:type="character" w:customStyle="1" w:styleId="ListLabel7">
    <w:name w:val="ListLabel 7"/>
    <w:rsid w:val="00666DBB"/>
    <w:rPr>
      <w:rFonts w:cs="Courier New"/>
    </w:rPr>
  </w:style>
  <w:style w:type="character" w:customStyle="1" w:styleId="a9">
    <w:name w:val="Маркеры списка"/>
    <w:rsid w:val="00666DBB"/>
    <w:rPr>
      <w:rFonts w:ascii="OpenSymbol" w:eastAsia="OpenSymbol" w:hAnsi="OpenSymbol" w:cs="OpenSymbol"/>
    </w:rPr>
  </w:style>
  <w:style w:type="paragraph" w:customStyle="1" w:styleId="aa">
    <w:name w:val="Заголовок"/>
    <w:basedOn w:val="a"/>
    <w:next w:val="a0"/>
    <w:rsid w:val="00666DBB"/>
    <w:pPr>
      <w:keepNext/>
      <w:spacing w:before="240" w:after="120"/>
    </w:pPr>
    <w:rPr>
      <w:rFonts w:eastAsia="Microsoft YaHei"/>
      <w:sz w:val="28"/>
      <w:szCs w:val="28"/>
    </w:rPr>
  </w:style>
  <w:style w:type="paragraph" w:styleId="a0">
    <w:name w:val="Body Text"/>
    <w:basedOn w:val="a"/>
    <w:rsid w:val="00666DBB"/>
    <w:pPr>
      <w:widowControl w:val="0"/>
      <w:shd w:val="clear" w:color="auto" w:fill="FFFFFF"/>
      <w:spacing w:after="1260" w:line="437" w:lineRule="exact"/>
    </w:pPr>
    <w:rPr>
      <w:rFonts w:ascii="Calibri" w:hAnsi="Calibri"/>
      <w:sz w:val="31"/>
      <w:szCs w:val="20"/>
    </w:rPr>
  </w:style>
  <w:style w:type="paragraph" w:styleId="ab">
    <w:name w:val="List"/>
    <w:basedOn w:val="a0"/>
    <w:rsid w:val="00666DBB"/>
    <w:rPr>
      <w:rFonts w:ascii="Arial" w:hAnsi="Arial"/>
    </w:rPr>
  </w:style>
  <w:style w:type="paragraph" w:customStyle="1" w:styleId="12">
    <w:name w:val="Название1"/>
    <w:basedOn w:val="a"/>
    <w:rsid w:val="00666DBB"/>
    <w:pPr>
      <w:suppressLineNumbers/>
      <w:spacing w:before="120" w:after="120"/>
    </w:pPr>
    <w:rPr>
      <w:i/>
      <w:iCs/>
      <w:sz w:val="20"/>
    </w:rPr>
  </w:style>
  <w:style w:type="paragraph" w:customStyle="1" w:styleId="13">
    <w:name w:val="Указатель1"/>
    <w:basedOn w:val="a"/>
    <w:rsid w:val="00666DBB"/>
    <w:pPr>
      <w:suppressLineNumbers/>
    </w:pPr>
  </w:style>
  <w:style w:type="paragraph" w:customStyle="1" w:styleId="21">
    <w:name w:val="Заголовок 21"/>
    <w:rsid w:val="00666DBB"/>
    <w:pPr>
      <w:keepNext/>
      <w:suppressAutoHyphens/>
    </w:pPr>
    <w:rPr>
      <w:rFonts w:ascii="Helvetica" w:eastAsia="SimSun" w:hAnsi="Helvetica" w:cs="Mangal"/>
      <w:b/>
      <w:color w:val="000000"/>
      <w:kern w:val="1"/>
      <w:sz w:val="32"/>
      <w:szCs w:val="24"/>
      <w:lang w:val="en-US" w:eastAsia="hi-IN" w:bidi="hi-IN"/>
    </w:rPr>
  </w:style>
  <w:style w:type="paragraph" w:customStyle="1" w:styleId="Subheading1">
    <w:name w:val="Subheading 1"/>
    <w:rsid w:val="00666DBB"/>
    <w:pPr>
      <w:keepNext/>
      <w:suppressAutoHyphens/>
    </w:pPr>
    <w:rPr>
      <w:rFonts w:ascii="Helvetica" w:eastAsia="SimSun" w:hAnsi="Helvetica" w:cs="Mangal"/>
      <w:color w:val="000000"/>
      <w:kern w:val="1"/>
      <w:sz w:val="36"/>
      <w:szCs w:val="24"/>
      <w:lang w:val="en-US" w:eastAsia="hi-IN" w:bidi="hi-IN"/>
    </w:rPr>
  </w:style>
  <w:style w:type="paragraph" w:customStyle="1" w:styleId="Subheading2">
    <w:name w:val="Subheading 2"/>
    <w:rsid w:val="00666DBB"/>
    <w:pPr>
      <w:keepNext/>
      <w:suppressAutoHyphens/>
    </w:pPr>
    <w:rPr>
      <w:rFonts w:ascii="Helvetica" w:eastAsia="SimSun" w:hAnsi="Helvetica" w:cs="Mangal"/>
      <w:color w:val="000000"/>
      <w:kern w:val="1"/>
      <w:sz w:val="32"/>
      <w:szCs w:val="24"/>
      <w:lang w:val="en-US" w:eastAsia="hi-IN" w:bidi="hi-IN"/>
    </w:rPr>
  </w:style>
  <w:style w:type="paragraph" w:customStyle="1" w:styleId="Body1">
    <w:name w:val="Body 1"/>
    <w:rsid w:val="00666DBB"/>
    <w:pPr>
      <w:suppressAutoHyphens/>
    </w:pPr>
    <w:rPr>
      <w:rFonts w:ascii="Helvetica" w:eastAsia="SimSun" w:hAnsi="Helvetica" w:cs="Mangal"/>
      <w:color w:val="000000"/>
      <w:kern w:val="1"/>
      <w:sz w:val="24"/>
      <w:szCs w:val="24"/>
      <w:lang w:val="en-US" w:eastAsia="hi-IN" w:bidi="hi-IN"/>
    </w:rPr>
  </w:style>
  <w:style w:type="paragraph" w:customStyle="1" w:styleId="ac">
    <w:name w:val="С числами"/>
    <w:rsid w:val="00666DBB"/>
    <w:pPr>
      <w:tabs>
        <w:tab w:val="left" w:pos="360"/>
      </w:tabs>
      <w:suppressAutoHyphens/>
      <w:ind w:left="360"/>
    </w:pPr>
    <w:rPr>
      <w:rFonts w:ascii="Arial" w:eastAsia="SimSun" w:hAnsi="Arial" w:cs="Mangal"/>
      <w:kern w:val="1"/>
      <w:szCs w:val="24"/>
      <w:lang w:eastAsia="hi-IN" w:bidi="hi-IN"/>
    </w:rPr>
  </w:style>
  <w:style w:type="paragraph" w:customStyle="1" w:styleId="14">
    <w:name w:val="Без интервала1"/>
    <w:rsid w:val="00666DBB"/>
    <w:pPr>
      <w:widowControl w:val="0"/>
      <w:suppressAutoHyphens/>
    </w:pPr>
    <w:rPr>
      <w:rFonts w:ascii="Courier New" w:eastAsia="SimSun" w:hAnsi="Courier New" w:cs="Courier New"/>
      <w:color w:val="000000"/>
      <w:kern w:val="1"/>
      <w:sz w:val="24"/>
      <w:szCs w:val="24"/>
      <w:lang w:eastAsia="hi-IN" w:bidi="hi-IN"/>
    </w:rPr>
  </w:style>
  <w:style w:type="paragraph" w:customStyle="1" w:styleId="15">
    <w:name w:val="Абзац списка1"/>
    <w:basedOn w:val="a"/>
    <w:rsid w:val="00666DBB"/>
    <w:pPr>
      <w:ind w:left="720"/>
    </w:pPr>
  </w:style>
  <w:style w:type="paragraph" w:customStyle="1" w:styleId="16">
    <w:name w:val="Текст сноски1"/>
    <w:basedOn w:val="a"/>
    <w:rsid w:val="00666DBB"/>
    <w:rPr>
      <w:sz w:val="20"/>
      <w:szCs w:val="20"/>
    </w:rPr>
  </w:style>
  <w:style w:type="paragraph" w:styleId="ad">
    <w:name w:val="header"/>
    <w:basedOn w:val="a"/>
    <w:rsid w:val="00666DBB"/>
    <w:pPr>
      <w:suppressLineNumbers/>
      <w:tabs>
        <w:tab w:val="center" w:pos="4677"/>
        <w:tab w:val="right" w:pos="9355"/>
      </w:tabs>
    </w:pPr>
  </w:style>
  <w:style w:type="paragraph" w:styleId="ae">
    <w:name w:val="footer"/>
    <w:basedOn w:val="a"/>
    <w:uiPriority w:val="99"/>
    <w:rsid w:val="00666DBB"/>
    <w:pPr>
      <w:suppressLineNumbers/>
      <w:tabs>
        <w:tab w:val="center" w:pos="4677"/>
        <w:tab w:val="right" w:pos="9355"/>
      </w:tabs>
    </w:pPr>
  </w:style>
  <w:style w:type="paragraph" w:customStyle="1" w:styleId="31">
    <w:name w:val="Основной текст с отступом 31"/>
    <w:basedOn w:val="a"/>
    <w:rsid w:val="00666DBB"/>
    <w:pPr>
      <w:spacing w:after="120"/>
      <w:ind w:left="283"/>
    </w:pPr>
    <w:rPr>
      <w:sz w:val="16"/>
      <w:szCs w:val="16"/>
    </w:rPr>
  </w:style>
  <w:style w:type="paragraph" w:customStyle="1" w:styleId="17">
    <w:name w:val="Текст выноски1"/>
    <w:basedOn w:val="a"/>
    <w:rsid w:val="00666DBB"/>
    <w:rPr>
      <w:rFonts w:ascii="Tahoma" w:hAnsi="Tahoma" w:cs="Tahoma"/>
      <w:sz w:val="16"/>
      <w:szCs w:val="16"/>
    </w:rPr>
  </w:style>
  <w:style w:type="paragraph" w:customStyle="1" w:styleId="af">
    <w:name w:val="Содержимое таблицы"/>
    <w:basedOn w:val="a"/>
    <w:rsid w:val="00666DBB"/>
    <w:pPr>
      <w:suppressLineNumbers/>
    </w:pPr>
  </w:style>
  <w:style w:type="paragraph" w:customStyle="1" w:styleId="af0">
    <w:name w:val="Заголовок таблицы"/>
    <w:basedOn w:val="af"/>
    <w:rsid w:val="00666DBB"/>
    <w:pPr>
      <w:jc w:val="center"/>
    </w:pPr>
    <w:rPr>
      <w:b/>
      <w:bCs/>
    </w:rPr>
  </w:style>
  <w:style w:type="table" w:styleId="af1">
    <w:name w:val="Table Grid"/>
    <w:basedOn w:val="a2"/>
    <w:uiPriority w:val="59"/>
    <w:rsid w:val="003E6C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18"/>
    <w:uiPriority w:val="99"/>
    <w:semiHidden/>
    <w:unhideWhenUsed/>
    <w:rsid w:val="00817049"/>
    <w:rPr>
      <w:rFonts w:ascii="Tahoma" w:hAnsi="Tahoma"/>
      <w:sz w:val="16"/>
      <w:szCs w:val="14"/>
    </w:rPr>
  </w:style>
  <w:style w:type="character" w:customStyle="1" w:styleId="18">
    <w:name w:val="Текст выноски Знак1"/>
    <w:basedOn w:val="a1"/>
    <w:link w:val="af2"/>
    <w:uiPriority w:val="99"/>
    <w:semiHidden/>
    <w:rsid w:val="00817049"/>
    <w:rPr>
      <w:rFonts w:ascii="Tahoma" w:eastAsia="SimSun" w:hAnsi="Tahoma" w:cs="Mangal"/>
      <w:kern w:val="1"/>
      <w:sz w:val="16"/>
      <w:szCs w:val="14"/>
      <w:lang w:val="en-US" w:eastAsia="hi-IN" w:bidi="hi-IN"/>
    </w:rPr>
  </w:style>
  <w:style w:type="paragraph" w:styleId="af3">
    <w:name w:val="List Paragraph"/>
    <w:basedOn w:val="a"/>
    <w:uiPriority w:val="34"/>
    <w:qFormat/>
    <w:rsid w:val="00D42AC7"/>
    <w:pPr>
      <w:suppressAutoHyphens w:val="0"/>
      <w:ind w:left="720"/>
      <w:contextualSpacing/>
    </w:pPr>
    <w:rPr>
      <w:rFonts w:ascii="Times New Roman" w:eastAsia="Times New Roman" w:hAnsi="Times New Roman" w:cs="Times New Roman"/>
      <w:kern w:val="0"/>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59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FFC61-7ACC-44CD-BD4F-FCB37FA5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23</Pages>
  <Words>4834</Words>
  <Characters>27560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32330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RePack by Diakov</cp:lastModifiedBy>
  <cp:revision>29</cp:revision>
  <cp:lastPrinted>2018-01-21T10:53:00Z</cp:lastPrinted>
  <dcterms:created xsi:type="dcterms:W3CDTF">2013-02-11T11:40:00Z</dcterms:created>
  <dcterms:modified xsi:type="dcterms:W3CDTF">2018-01-23T18:45:00Z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АМК при МГК им. П.И. Чайковского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